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2E550D" w14:textId="77777777" w:rsidR="0075797A" w:rsidRPr="0019287B" w:rsidRDefault="0075797A" w:rsidP="004D5E21">
      <w:pPr>
        <w:tabs>
          <w:tab w:val="left" w:pos="5400"/>
        </w:tabs>
        <w:spacing w:after="0" w:line="360" w:lineRule="auto"/>
        <w:ind w:right="-1"/>
        <w:jc w:val="center"/>
        <w:rPr>
          <w:rFonts w:ascii="Times New Roman" w:eastAsia="Times New Roman" w:hAnsi="Times New Roman"/>
          <w:b/>
          <w:sz w:val="24"/>
          <w:szCs w:val="28"/>
          <w:lang w:eastAsia="ru-RU"/>
        </w:rPr>
      </w:pPr>
      <w:r w:rsidRPr="0019287B">
        <w:rPr>
          <w:rFonts w:ascii="Times New Roman" w:eastAsia="Times New Roman" w:hAnsi="Times New Roman"/>
          <w:noProof/>
          <w:sz w:val="24"/>
          <w:szCs w:val="24"/>
          <w:lang w:eastAsia="ru-RU"/>
        </w:rPr>
        <w:drawing>
          <wp:inline distT="0" distB="0" distL="0" distR="0" wp14:anchorId="2FAFA2D5" wp14:editId="00068BE4">
            <wp:extent cx="942975" cy="914400"/>
            <wp:effectExtent l="0" t="0" r="9525"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2975" cy="914400"/>
                    </a:xfrm>
                    <a:prstGeom prst="rect">
                      <a:avLst/>
                    </a:prstGeom>
                    <a:solidFill>
                      <a:srgbClr val="FFFFFF"/>
                    </a:solidFill>
                    <a:ln>
                      <a:noFill/>
                    </a:ln>
                  </pic:spPr>
                </pic:pic>
              </a:graphicData>
            </a:graphic>
          </wp:inline>
        </w:drawing>
      </w:r>
    </w:p>
    <w:p w14:paraId="355F90D5" w14:textId="77777777" w:rsidR="0075797A" w:rsidRPr="0019287B" w:rsidRDefault="0075797A" w:rsidP="004D5E21">
      <w:pPr>
        <w:tabs>
          <w:tab w:val="left" w:pos="5400"/>
        </w:tabs>
        <w:suppressAutoHyphens/>
        <w:spacing w:after="0" w:line="240" w:lineRule="auto"/>
        <w:ind w:right="-1"/>
        <w:jc w:val="center"/>
        <w:rPr>
          <w:rFonts w:ascii="Times New Roman" w:eastAsia="Times New Roman" w:hAnsi="Times New Roman"/>
          <w:b/>
          <w:sz w:val="28"/>
          <w:szCs w:val="28"/>
          <w:lang w:eastAsia="ar-SA"/>
        </w:rPr>
      </w:pPr>
      <w:r w:rsidRPr="0019287B">
        <w:rPr>
          <w:rFonts w:ascii="Times New Roman" w:eastAsia="Times New Roman" w:hAnsi="Times New Roman"/>
          <w:b/>
          <w:sz w:val="28"/>
          <w:szCs w:val="28"/>
          <w:lang w:eastAsia="ar-SA"/>
        </w:rPr>
        <w:t>КОМИТЕТ АРХИТЕКТУРЫ И ГРАДОСТРОИТЕЛЬСТВА КУРСКОЙ ОБЛАСТИ</w:t>
      </w:r>
    </w:p>
    <w:p w14:paraId="2E440E07" w14:textId="77777777" w:rsidR="0075797A" w:rsidRPr="0019287B" w:rsidRDefault="0075797A" w:rsidP="004D5E21">
      <w:pPr>
        <w:spacing w:after="0" w:line="240" w:lineRule="auto"/>
        <w:ind w:right="-1"/>
        <w:jc w:val="center"/>
        <w:rPr>
          <w:rFonts w:ascii="Times New Roman" w:eastAsia="Times New Roman" w:hAnsi="Times New Roman"/>
          <w:b/>
          <w:sz w:val="32"/>
          <w:szCs w:val="32"/>
          <w:lang w:eastAsia="ru-RU"/>
        </w:rPr>
      </w:pPr>
    </w:p>
    <w:p w14:paraId="03DAE36F" w14:textId="77777777" w:rsidR="0075797A" w:rsidRPr="0019287B" w:rsidRDefault="0075797A" w:rsidP="004D5E21">
      <w:pPr>
        <w:spacing w:after="0" w:line="240" w:lineRule="auto"/>
        <w:ind w:right="-1"/>
        <w:jc w:val="center"/>
        <w:rPr>
          <w:rFonts w:ascii="Times New Roman" w:eastAsia="Times New Roman" w:hAnsi="Times New Roman"/>
          <w:b/>
          <w:sz w:val="32"/>
          <w:szCs w:val="32"/>
          <w:lang w:eastAsia="ru-RU"/>
        </w:rPr>
      </w:pPr>
      <w:r w:rsidRPr="0019287B">
        <w:rPr>
          <w:rFonts w:ascii="Times New Roman" w:eastAsia="Times New Roman" w:hAnsi="Times New Roman"/>
          <w:b/>
          <w:sz w:val="32"/>
          <w:szCs w:val="32"/>
          <w:lang w:eastAsia="ru-RU"/>
        </w:rPr>
        <w:t>Р Е Ш Е Н И Е</w:t>
      </w:r>
    </w:p>
    <w:p w14:paraId="7F53D856" w14:textId="77777777" w:rsidR="0075797A" w:rsidRPr="0019287B" w:rsidRDefault="0075797A" w:rsidP="004D5E21">
      <w:pPr>
        <w:shd w:val="clear" w:color="auto" w:fill="FFFFFF"/>
        <w:spacing w:after="0" w:line="240" w:lineRule="auto"/>
        <w:ind w:right="-1"/>
        <w:rPr>
          <w:rFonts w:ascii="Times New Roman" w:eastAsia="Times New Roman" w:hAnsi="Times New Roman"/>
          <w:sz w:val="27"/>
          <w:szCs w:val="27"/>
          <w:lang w:eastAsia="ru-RU"/>
        </w:rPr>
      </w:pPr>
    </w:p>
    <w:p w14:paraId="4E9F523A" w14:textId="45DC7C53" w:rsidR="0075797A" w:rsidRPr="0019287B" w:rsidRDefault="0075797A" w:rsidP="004D5E21">
      <w:pPr>
        <w:shd w:val="clear" w:color="auto" w:fill="FFFFFF"/>
        <w:spacing w:after="0" w:line="240" w:lineRule="auto"/>
        <w:ind w:right="-1"/>
        <w:rPr>
          <w:rFonts w:ascii="Times New Roman" w:eastAsia="Times New Roman" w:hAnsi="Times New Roman"/>
          <w:sz w:val="28"/>
          <w:szCs w:val="28"/>
          <w:lang w:eastAsia="ru-RU"/>
        </w:rPr>
      </w:pPr>
      <w:r w:rsidRPr="0019287B">
        <w:rPr>
          <w:rFonts w:ascii="Times New Roman" w:eastAsia="Times New Roman" w:hAnsi="Times New Roman"/>
          <w:sz w:val="28"/>
          <w:szCs w:val="28"/>
          <w:lang w:eastAsia="ru-RU"/>
        </w:rPr>
        <w:t xml:space="preserve">«___» </w:t>
      </w:r>
      <w:r w:rsidR="003C1EB7" w:rsidRPr="0019287B">
        <w:rPr>
          <w:rFonts w:ascii="Times New Roman" w:eastAsia="Times New Roman" w:hAnsi="Times New Roman"/>
          <w:sz w:val="28"/>
          <w:szCs w:val="28"/>
          <w:lang w:eastAsia="ru-RU"/>
        </w:rPr>
        <w:t>окт</w:t>
      </w:r>
      <w:r w:rsidR="00231F4B" w:rsidRPr="0019287B">
        <w:rPr>
          <w:rFonts w:ascii="Times New Roman" w:eastAsia="Times New Roman" w:hAnsi="Times New Roman"/>
          <w:sz w:val="28"/>
          <w:szCs w:val="28"/>
          <w:lang w:eastAsia="ru-RU"/>
        </w:rPr>
        <w:t>ября</w:t>
      </w:r>
      <w:r w:rsidRPr="0019287B">
        <w:rPr>
          <w:rFonts w:ascii="Times New Roman" w:eastAsia="Times New Roman" w:hAnsi="Times New Roman"/>
          <w:sz w:val="28"/>
          <w:szCs w:val="28"/>
          <w:lang w:eastAsia="ru-RU"/>
        </w:rPr>
        <w:t xml:space="preserve"> 202</w:t>
      </w:r>
      <w:r w:rsidR="009D2836" w:rsidRPr="0019287B">
        <w:rPr>
          <w:rFonts w:ascii="Times New Roman" w:eastAsia="Times New Roman" w:hAnsi="Times New Roman"/>
          <w:sz w:val="28"/>
          <w:szCs w:val="28"/>
          <w:lang w:eastAsia="ru-RU"/>
        </w:rPr>
        <w:t>3</w:t>
      </w:r>
      <w:r w:rsidRPr="0019287B">
        <w:rPr>
          <w:rFonts w:ascii="Times New Roman" w:eastAsia="Times New Roman" w:hAnsi="Times New Roman"/>
          <w:sz w:val="28"/>
          <w:szCs w:val="28"/>
          <w:lang w:eastAsia="ru-RU"/>
        </w:rPr>
        <w:t xml:space="preserve"> г</w:t>
      </w:r>
      <w:r w:rsidR="009B02BD" w:rsidRPr="0019287B">
        <w:rPr>
          <w:rFonts w:ascii="Times New Roman" w:eastAsia="Times New Roman" w:hAnsi="Times New Roman"/>
          <w:sz w:val="28"/>
          <w:szCs w:val="28"/>
          <w:lang w:eastAsia="ru-RU"/>
        </w:rPr>
        <w:t xml:space="preserve">ода     </w:t>
      </w:r>
      <w:r w:rsidRPr="0019287B">
        <w:rPr>
          <w:rFonts w:ascii="Times New Roman" w:eastAsia="Times New Roman" w:hAnsi="Times New Roman"/>
          <w:sz w:val="28"/>
          <w:szCs w:val="28"/>
          <w:lang w:eastAsia="ru-RU"/>
        </w:rPr>
        <w:t xml:space="preserve">                                                 </w:t>
      </w:r>
      <w:r w:rsidR="00231F4B" w:rsidRPr="0019287B">
        <w:rPr>
          <w:rFonts w:ascii="Times New Roman" w:eastAsia="Times New Roman" w:hAnsi="Times New Roman"/>
          <w:sz w:val="28"/>
          <w:szCs w:val="28"/>
          <w:lang w:eastAsia="ru-RU"/>
        </w:rPr>
        <w:t xml:space="preserve"> </w:t>
      </w:r>
      <w:r w:rsidRPr="0019287B">
        <w:rPr>
          <w:rFonts w:ascii="Times New Roman" w:eastAsia="Times New Roman" w:hAnsi="Times New Roman"/>
          <w:sz w:val="28"/>
          <w:szCs w:val="28"/>
          <w:lang w:eastAsia="ru-RU"/>
        </w:rPr>
        <w:t xml:space="preserve">                  № ____</w:t>
      </w:r>
    </w:p>
    <w:p w14:paraId="512265FE" w14:textId="77777777" w:rsidR="0075797A" w:rsidRPr="0019287B" w:rsidRDefault="0075797A" w:rsidP="004D5E21">
      <w:pPr>
        <w:spacing w:after="0" w:line="252" w:lineRule="auto"/>
        <w:ind w:right="-1"/>
        <w:jc w:val="center"/>
        <w:rPr>
          <w:rFonts w:ascii="Times New Roman" w:eastAsia="Times New Roman" w:hAnsi="Times New Roman"/>
          <w:sz w:val="28"/>
          <w:szCs w:val="28"/>
          <w:lang w:eastAsia="ru-RU"/>
        </w:rPr>
      </w:pPr>
      <w:r w:rsidRPr="0019287B">
        <w:rPr>
          <w:rFonts w:ascii="Times New Roman" w:eastAsia="Times New Roman" w:hAnsi="Times New Roman"/>
          <w:sz w:val="28"/>
          <w:szCs w:val="28"/>
          <w:lang w:eastAsia="ru-RU"/>
        </w:rPr>
        <w:t>г. Курск</w:t>
      </w:r>
    </w:p>
    <w:p w14:paraId="1CC2904C" w14:textId="77777777" w:rsidR="004C0E3C" w:rsidRPr="0019287B" w:rsidRDefault="004C0E3C" w:rsidP="004D5E21">
      <w:pPr>
        <w:spacing w:after="0" w:line="240" w:lineRule="auto"/>
        <w:ind w:right="-1"/>
        <w:jc w:val="center"/>
        <w:textAlignment w:val="baseline"/>
        <w:rPr>
          <w:rFonts w:ascii="Times New Roman" w:eastAsia="Times New Roman" w:hAnsi="Times New Roman"/>
          <w:bCs/>
          <w:sz w:val="28"/>
          <w:szCs w:val="28"/>
          <w:lang w:eastAsia="ru-RU"/>
        </w:rPr>
      </w:pPr>
    </w:p>
    <w:p w14:paraId="6F267E9C" w14:textId="77777777" w:rsidR="004C0E3C" w:rsidRPr="0019287B" w:rsidRDefault="004C0E3C" w:rsidP="004D5E21">
      <w:pPr>
        <w:spacing w:after="0" w:line="240" w:lineRule="auto"/>
        <w:ind w:right="-1"/>
        <w:jc w:val="center"/>
        <w:textAlignment w:val="baseline"/>
        <w:rPr>
          <w:rFonts w:ascii="Times New Roman" w:eastAsia="Times New Roman" w:hAnsi="Times New Roman"/>
          <w:b/>
          <w:bCs/>
          <w:sz w:val="28"/>
          <w:szCs w:val="28"/>
          <w:lang w:eastAsia="ru-RU"/>
        </w:rPr>
      </w:pPr>
      <w:r w:rsidRPr="0019287B">
        <w:rPr>
          <w:rFonts w:ascii="Times New Roman" w:eastAsia="Times New Roman" w:hAnsi="Times New Roman"/>
          <w:b/>
          <w:bCs/>
          <w:sz w:val="28"/>
          <w:szCs w:val="28"/>
          <w:lang w:eastAsia="ru-RU"/>
        </w:rPr>
        <w:t xml:space="preserve">О внесении изменений в Генеральный план </w:t>
      </w:r>
    </w:p>
    <w:p w14:paraId="6A7AEB3A" w14:textId="6C6FBEDF" w:rsidR="0058509B" w:rsidRPr="0019287B" w:rsidRDefault="004C0E3C" w:rsidP="00A9354B">
      <w:pPr>
        <w:spacing w:after="0" w:line="240" w:lineRule="auto"/>
        <w:ind w:right="-1"/>
        <w:jc w:val="center"/>
        <w:textAlignment w:val="baseline"/>
        <w:rPr>
          <w:rFonts w:ascii="Times New Roman" w:eastAsia="Times New Roman" w:hAnsi="Times New Roman"/>
          <w:b/>
          <w:bCs/>
          <w:sz w:val="28"/>
          <w:szCs w:val="28"/>
          <w:lang w:eastAsia="ru-RU"/>
        </w:rPr>
      </w:pPr>
      <w:r w:rsidRPr="0019287B">
        <w:rPr>
          <w:rFonts w:ascii="Times New Roman" w:eastAsia="Times New Roman" w:hAnsi="Times New Roman"/>
          <w:b/>
          <w:bCs/>
          <w:sz w:val="28"/>
          <w:szCs w:val="28"/>
          <w:lang w:eastAsia="ru-RU"/>
        </w:rPr>
        <w:t xml:space="preserve">муниципального образования </w:t>
      </w:r>
      <w:bookmarkStart w:id="0" w:name="_Hlk120089369"/>
      <w:r w:rsidR="00210293" w:rsidRPr="0019287B">
        <w:rPr>
          <w:rFonts w:ascii="Times New Roman" w:eastAsia="Times New Roman" w:hAnsi="Times New Roman"/>
          <w:b/>
          <w:bCs/>
          <w:sz w:val="28"/>
          <w:szCs w:val="28"/>
          <w:lang w:eastAsia="ru-RU"/>
        </w:rPr>
        <w:t>«</w:t>
      </w:r>
      <w:r w:rsidR="00D07B9C" w:rsidRPr="0019287B">
        <w:rPr>
          <w:rFonts w:ascii="Times New Roman" w:eastAsia="Times New Roman" w:hAnsi="Times New Roman"/>
          <w:b/>
          <w:bCs/>
          <w:sz w:val="28"/>
          <w:szCs w:val="28"/>
          <w:lang w:eastAsia="ru-RU"/>
        </w:rPr>
        <w:t>Кореневский сельсовет</w:t>
      </w:r>
      <w:r w:rsidR="00210293" w:rsidRPr="0019287B">
        <w:rPr>
          <w:rFonts w:ascii="Times New Roman" w:eastAsia="Times New Roman" w:hAnsi="Times New Roman"/>
          <w:b/>
          <w:bCs/>
          <w:sz w:val="28"/>
          <w:szCs w:val="28"/>
          <w:lang w:eastAsia="ru-RU"/>
        </w:rPr>
        <w:t>»</w:t>
      </w:r>
    </w:p>
    <w:p w14:paraId="0D32CEB4" w14:textId="072D10EC" w:rsidR="004C0E3C" w:rsidRPr="0019287B" w:rsidRDefault="002C4F54" w:rsidP="00A9354B">
      <w:pPr>
        <w:spacing w:after="0" w:line="240" w:lineRule="auto"/>
        <w:ind w:right="-1"/>
        <w:jc w:val="center"/>
        <w:textAlignment w:val="baseline"/>
        <w:rPr>
          <w:rFonts w:ascii="Times New Roman" w:eastAsia="Times New Roman" w:hAnsi="Times New Roman"/>
          <w:b/>
          <w:bCs/>
          <w:sz w:val="28"/>
          <w:szCs w:val="28"/>
          <w:lang w:eastAsia="ru-RU"/>
        </w:rPr>
      </w:pPr>
      <w:r w:rsidRPr="0019287B">
        <w:rPr>
          <w:rFonts w:ascii="Times New Roman" w:eastAsia="Times New Roman" w:hAnsi="Times New Roman"/>
          <w:b/>
          <w:bCs/>
          <w:sz w:val="28"/>
          <w:szCs w:val="28"/>
          <w:lang w:eastAsia="ru-RU"/>
        </w:rPr>
        <w:t>Кореневского</w:t>
      </w:r>
      <w:r w:rsidR="00210293" w:rsidRPr="0019287B">
        <w:rPr>
          <w:rFonts w:ascii="Times New Roman" w:eastAsia="Times New Roman" w:hAnsi="Times New Roman"/>
          <w:b/>
          <w:bCs/>
          <w:sz w:val="28"/>
          <w:szCs w:val="28"/>
          <w:lang w:eastAsia="ru-RU"/>
        </w:rPr>
        <w:t xml:space="preserve"> района </w:t>
      </w:r>
      <w:r w:rsidR="00AE7952" w:rsidRPr="0019287B">
        <w:rPr>
          <w:rFonts w:ascii="Times New Roman" w:eastAsia="Times New Roman" w:hAnsi="Times New Roman"/>
          <w:b/>
          <w:bCs/>
          <w:sz w:val="28"/>
          <w:szCs w:val="28"/>
          <w:lang w:eastAsia="ru-RU"/>
        </w:rPr>
        <w:t>Курской области</w:t>
      </w:r>
      <w:bookmarkEnd w:id="0"/>
    </w:p>
    <w:p w14:paraId="71307B85" w14:textId="77777777" w:rsidR="004C0E3C" w:rsidRPr="0019287B" w:rsidRDefault="004C0E3C" w:rsidP="004D5E21">
      <w:pPr>
        <w:tabs>
          <w:tab w:val="left" w:pos="709"/>
        </w:tabs>
        <w:ind w:right="-1" w:firstLine="709"/>
        <w:jc w:val="both"/>
        <w:rPr>
          <w:szCs w:val="28"/>
        </w:rPr>
      </w:pPr>
    </w:p>
    <w:p w14:paraId="011702BC" w14:textId="64CF15E0" w:rsidR="0075797A" w:rsidRPr="0019287B" w:rsidRDefault="00210293" w:rsidP="001E2C30">
      <w:pPr>
        <w:tabs>
          <w:tab w:val="left" w:pos="709"/>
        </w:tabs>
        <w:spacing w:after="0" w:line="240" w:lineRule="auto"/>
        <w:ind w:right="-1" w:firstLine="709"/>
        <w:jc w:val="both"/>
        <w:rPr>
          <w:rFonts w:ascii="Times New Roman" w:hAnsi="Times New Roman" w:cs="Times New Roman"/>
          <w:sz w:val="28"/>
          <w:szCs w:val="28"/>
        </w:rPr>
      </w:pPr>
      <w:r w:rsidRPr="0019287B">
        <w:rPr>
          <w:rFonts w:ascii="Times New Roman" w:hAnsi="Times New Roman" w:cs="Times New Roman"/>
          <w:sz w:val="28"/>
          <w:szCs w:val="28"/>
        </w:rPr>
        <w:t>В соответствии с Градостроительным кодексом Российской Федерации, Законом Курской области от 7 декабря 2021 года № 109-ЗКО «О перераспределении отдельных полномочий между органами местного самоуправления поселений, муниципальных районов Курской области и органами государственной власти Курской области в области градостроительной деятельности», постановлением Администрации Курской области от 02.03.2022 № 180-па «Об утверждении Положения о порядке подготовки и утверждения проектов документов территориального планирования городских и сельских поселений Курской области» комитет архитектуры и градостроительства Курской области РЕШИЛ:</w:t>
      </w:r>
    </w:p>
    <w:p w14:paraId="74208623" w14:textId="7240F387" w:rsidR="004C0E3C" w:rsidRPr="0019287B" w:rsidRDefault="004C0E3C" w:rsidP="001E2C30">
      <w:pPr>
        <w:tabs>
          <w:tab w:val="left" w:pos="709"/>
        </w:tabs>
        <w:spacing w:after="0" w:line="240" w:lineRule="auto"/>
        <w:ind w:right="-1" w:firstLine="709"/>
        <w:jc w:val="both"/>
        <w:rPr>
          <w:rFonts w:ascii="Times New Roman" w:hAnsi="Times New Roman" w:cs="Times New Roman"/>
          <w:sz w:val="28"/>
          <w:szCs w:val="28"/>
        </w:rPr>
      </w:pPr>
      <w:r w:rsidRPr="0019287B">
        <w:rPr>
          <w:rFonts w:ascii="Times New Roman" w:hAnsi="Times New Roman" w:cs="Times New Roman"/>
          <w:sz w:val="28"/>
          <w:szCs w:val="28"/>
        </w:rPr>
        <w:t>Утвердить прилагаем</w:t>
      </w:r>
      <w:r w:rsidR="005D5465" w:rsidRPr="0019287B">
        <w:rPr>
          <w:rFonts w:ascii="Times New Roman" w:hAnsi="Times New Roman" w:cs="Times New Roman"/>
          <w:sz w:val="28"/>
          <w:szCs w:val="28"/>
        </w:rPr>
        <w:t>ы</w:t>
      </w:r>
      <w:r w:rsidR="0075797A" w:rsidRPr="0019287B">
        <w:rPr>
          <w:rFonts w:ascii="Times New Roman" w:hAnsi="Times New Roman" w:cs="Times New Roman"/>
          <w:sz w:val="28"/>
          <w:szCs w:val="28"/>
        </w:rPr>
        <w:t>е</w:t>
      </w:r>
      <w:r w:rsidRPr="0019287B">
        <w:rPr>
          <w:rFonts w:ascii="Times New Roman" w:hAnsi="Times New Roman" w:cs="Times New Roman"/>
          <w:sz w:val="28"/>
          <w:szCs w:val="28"/>
        </w:rPr>
        <w:t xml:space="preserve"> изменени</w:t>
      </w:r>
      <w:r w:rsidR="005D5465" w:rsidRPr="0019287B">
        <w:rPr>
          <w:rFonts w:ascii="Times New Roman" w:hAnsi="Times New Roman" w:cs="Times New Roman"/>
          <w:sz w:val="28"/>
          <w:szCs w:val="28"/>
        </w:rPr>
        <w:t>я</w:t>
      </w:r>
      <w:r w:rsidRPr="0019287B">
        <w:rPr>
          <w:rFonts w:ascii="Times New Roman" w:hAnsi="Times New Roman" w:cs="Times New Roman"/>
          <w:sz w:val="28"/>
          <w:szCs w:val="28"/>
        </w:rPr>
        <w:t>, котор</w:t>
      </w:r>
      <w:r w:rsidR="005D5465" w:rsidRPr="0019287B">
        <w:rPr>
          <w:rFonts w:ascii="Times New Roman" w:hAnsi="Times New Roman" w:cs="Times New Roman"/>
          <w:sz w:val="28"/>
          <w:szCs w:val="28"/>
        </w:rPr>
        <w:t>ые</w:t>
      </w:r>
      <w:r w:rsidRPr="0019287B">
        <w:rPr>
          <w:rFonts w:ascii="Times New Roman" w:hAnsi="Times New Roman" w:cs="Times New Roman"/>
          <w:sz w:val="28"/>
          <w:szCs w:val="28"/>
        </w:rPr>
        <w:t xml:space="preserve"> внос</w:t>
      </w:r>
      <w:r w:rsidR="005D5465" w:rsidRPr="0019287B">
        <w:rPr>
          <w:rFonts w:ascii="Times New Roman" w:hAnsi="Times New Roman" w:cs="Times New Roman"/>
          <w:sz w:val="28"/>
          <w:szCs w:val="28"/>
        </w:rPr>
        <w:t>я</w:t>
      </w:r>
      <w:r w:rsidRPr="0019287B">
        <w:rPr>
          <w:rFonts w:ascii="Times New Roman" w:hAnsi="Times New Roman" w:cs="Times New Roman"/>
          <w:sz w:val="28"/>
          <w:szCs w:val="28"/>
        </w:rPr>
        <w:t xml:space="preserve">тся в Генеральный план муниципального образования </w:t>
      </w:r>
      <w:r w:rsidR="009A34D9" w:rsidRPr="0019287B">
        <w:rPr>
          <w:rFonts w:ascii="Times New Roman" w:hAnsi="Times New Roman" w:cs="Times New Roman"/>
          <w:sz w:val="28"/>
          <w:szCs w:val="28"/>
        </w:rPr>
        <w:t>«</w:t>
      </w:r>
      <w:r w:rsidR="00D07B9C" w:rsidRPr="0019287B">
        <w:rPr>
          <w:rFonts w:ascii="Times New Roman" w:hAnsi="Times New Roman" w:cs="Times New Roman"/>
          <w:sz w:val="28"/>
          <w:szCs w:val="28"/>
        </w:rPr>
        <w:t>Кореневский сельсовет</w:t>
      </w:r>
      <w:r w:rsidR="009A34D9" w:rsidRPr="0019287B">
        <w:rPr>
          <w:rFonts w:ascii="Times New Roman" w:hAnsi="Times New Roman" w:cs="Times New Roman"/>
          <w:sz w:val="28"/>
          <w:szCs w:val="28"/>
        </w:rPr>
        <w:t xml:space="preserve">» </w:t>
      </w:r>
      <w:r w:rsidR="002C4F54" w:rsidRPr="0019287B">
        <w:rPr>
          <w:rFonts w:ascii="Times New Roman" w:hAnsi="Times New Roman" w:cs="Times New Roman"/>
          <w:sz w:val="28"/>
          <w:szCs w:val="28"/>
        </w:rPr>
        <w:t>Кореневского</w:t>
      </w:r>
      <w:r w:rsidR="009A34D9" w:rsidRPr="0019287B">
        <w:rPr>
          <w:rFonts w:ascii="Times New Roman" w:hAnsi="Times New Roman" w:cs="Times New Roman"/>
          <w:sz w:val="28"/>
          <w:szCs w:val="28"/>
        </w:rPr>
        <w:t xml:space="preserve"> района Курской области</w:t>
      </w:r>
      <w:r w:rsidR="00AE7952" w:rsidRPr="0019287B">
        <w:rPr>
          <w:rFonts w:ascii="Times New Roman" w:hAnsi="Times New Roman" w:cs="Times New Roman"/>
          <w:sz w:val="28"/>
          <w:szCs w:val="28"/>
        </w:rPr>
        <w:t xml:space="preserve">, </w:t>
      </w:r>
      <w:r w:rsidR="00CD1090" w:rsidRPr="0019287B">
        <w:rPr>
          <w:rFonts w:ascii="Times New Roman" w:hAnsi="Times New Roman" w:cs="Times New Roman"/>
          <w:sz w:val="28"/>
          <w:szCs w:val="28"/>
        </w:rPr>
        <w:t>утвержденны</w:t>
      </w:r>
      <w:r w:rsidR="00305C34" w:rsidRPr="0019287B">
        <w:rPr>
          <w:rFonts w:ascii="Times New Roman" w:hAnsi="Times New Roman" w:cs="Times New Roman"/>
          <w:sz w:val="28"/>
          <w:szCs w:val="28"/>
        </w:rPr>
        <w:t>й</w:t>
      </w:r>
      <w:r w:rsidR="00CD1090" w:rsidRPr="0019287B">
        <w:rPr>
          <w:rFonts w:ascii="Times New Roman" w:hAnsi="Times New Roman" w:cs="Times New Roman"/>
          <w:sz w:val="28"/>
          <w:szCs w:val="28"/>
        </w:rPr>
        <w:t xml:space="preserve"> </w:t>
      </w:r>
      <w:r w:rsidR="00305C34" w:rsidRPr="0019287B">
        <w:rPr>
          <w:rFonts w:ascii="Times New Roman" w:hAnsi="Times New Roman" w:cs="Times New Roman"/>
          <w:sz w:val="28"/>
          <w:szCs w:val="28"/>
        </w:rPr>
        <w:t>решением Собрания депутатов</w:t>
      </w:r>
      <w:r w:rsidR="002C4F54" w:rsidRPr="0019287B">
        <w:rPr>
          <w:rFonts w:ascii="Times New Roman" w:hAnsi="Times New Roman" w:cs="Times New Roman"/>
          <w:sz w:val="28"/>
          <w:szCs w:val="28"/>
        </w:rPr>
        <w:t xml:space="preserve"> Коренев</w:t>
      </w:r>
      <w:r w:rsidR="00D31D59" w:rsidRPr="0019287B">
        <w:rPr>
          <w:rFonts w:ascii="Times New Roman" w:hAnsi="Times New Roman" w:cs="Times New Roman"/>
          <w:sz w:val="28"/>
          <w:szCs w:val="28"/>
        </w:rPr>
        <w:t>ского сельсовета</w:t>
      </w:r>
      <w:r w:rsidR="00305C34" w:rsidRPr="0019287B">
        <w:rPr>
          <w:rFonts w:ascii="Times New Roman" w:hAnsi="Times New Roman" w:cs="Times New Roman"/>
          <w:sz w:val="28"/>
          <w:szCs w:val="28"/>
        </w:rPr>
        <w:t xml:space="preserve"> </w:t>
      </w:r>
      <w:r w:rsidR="002C4F54" w:rsidRPr="0019287B">
        <w:rPr>
          <w:rFonts w:ascii="Times New Roman" w:hAnsi="Times New Roman" w:cs="Times New Roman"/>
          <w:sz w:val="28"/>
          <w:szCs w:val="28"/>
        </w:rPr>
        <w:t>Кореневского</w:t>
      </w:r>
      <w:r w:rsidR="00305C34" w:rsidRPr="0019287B">
        <w:rPr>
          <w:rFonts w:ascii="Times New Roman" w:hAnsi="Times New Roman" w:cs="Times New Roman"/>
          <w:sz w:val="28"/>
          <w:szCs w:val="28"/>
        </w:rPr>
        <w:t xml:space="preserve"> района Курской области от </w:t>
      </w:r>
      <w:r w:rsidR="002C4F54" w:rsidRPr="0019287B">
        <w:rPr>
          <w:rFonts w:ascii="Times New Roman" w:hAnsi="Times New Roman" w:cs="Times New Roman"/>
          <w:sz w:val="28"/>
          <w:szCs w:val="28"/>
        </w:rPr>
        <w:t>31</w:t>
      </w:r>
      <w:r w:rsidR="00D31D59" w:rsidRPr="0019287B">
        <w:rPr>
          <w:rFonts w:ascii="Times New Roman" w:hAnsi="Times New Roman" w:cs="Times New Roman"/>
          <w:sz w:val="28"/>
          <w:szCs w:val="28"/>
        </w:rPr>
        <w:t> декабря</w:t>
      </w:r>
      <w:r w:rsidR="00305C34" w:rsidRPr="0019287B">
        <w:rPr>
          <w:rFonts w:ascii="Times New Roman" w:hAnsi="Times New Roman" w:cs="Times New Roman"/>
          <w:sz w:val="28"/>
          <w:szCs w:val="28"/>
        </w:rPr>
        <w:t xml:space="preserve"> 201</w:t>
      </w:r>
      <w:r w:rsidR="00D31D59" w:rsidRPr="0019287B">
        <w:rPr>
          <w:rFonts w:ascii="Times New Roman" w:hAnsi="Times New Roman" w:cs="Times New Roman"/>
          <w:sz w:val="28"/>
          <w:szCs w:val="28"/>
        </w:rPr>
        <w:t>3</w:t>
      </w:r>
      <w:r w:rsidR="002C4F54" w:rsidRPr="0019287B">
        <w:rPr>
          <w:rFonts w:ascii="Times New Roman" w:hAnsi="Times New Roman" w:cs="Times New Roman"/>
          <w:sz w:val="28"/>
          <w:szCs w:val="28"/>
          <w:lang w:val="en-US"/>
        </w:rPr>
        <w:t> </w:t>
      </w:r>
      <w:r w:rsidR="00305C34" w:rsidRPr="0019287B">
        <w:rPr>
          <w:rFonts w:ascii="Times New Roman" w:hAnsi="Times New Roman" w:cs="Times New Roman"/>
          <w:sz w:val="28"/>
          <w:szCs w:val="28"/>
        </w:rPr>
        <w:t xml:space="preserve">г. № </w:t>
      </w:r>
      <w:r w:rsidR="002C4F54" w:rsidRPr="0019287B">
        <w:rPr>
          <w:rFonts w:ascii="Times New Roman" w:hAnsi="Times New Roman" w:cs="Times New Roman"/>
          <w:sz w:val="28"/>
          <w:szCs w:val="28"/>
        </w:rPr>
        <w:t>2</w:t>
      </w:r>
      <w:r w:rsidR="00D31D59" w:rsidRPr="0019287B">
        <w:rPr>
          <w:rFonts w:ascii="Times New Roman" w:hAnsi="Times New Roman" w:cs="Times New Roman"/>
          <w:sz w:val="28"/>
          <w:szCs w:val="28"/>
        </w:rPr>
        <w:t>0-74</w:t>
      </w:r>
      <w:r w:rsidR="00CD1090" w:rsidRPr="0019287B">
        <w:rPr>
          <w:rFonts w:ascii="Times New Roman" w:hAnsi="Times New Roman" w:cs="Times New Roman"/>
          <w:sz w:val="28"/>
          <w:szCs w:val="28"/>
        </w:rPr>
        <w:t>.</w:t>
      </w:r>
    </w:p>
    <w:p w14:paraId="1EC6E5A7" w14:textId="77777777" w:rsidR="004C0E3C" w:rsidRPr="0019287B" w:rsidRDefault="004C0E3C" w:rsidP="004D5E21">
      <w:pPr>
        <w:shd w:val="clear" w:color="auto" w:fill="FFFFFF"/>
        <w:adjustRightInd w:val="0"/>
        <w:spacing w:after="0" w:line="240" w:lineRule="auto"/>
        <w:ind w:right="-1"/>
        <w:jc w:val="both"/>
        <w:rPr>
          <w:rFonts w:ascii="Times New Roman" w:eastAsia="Times New Roman" w:hAnsi="Times New Roman"/>
          <w:sz w:val="28"/>
          <w:szCs w:val="28"/>
          <w:lang w:eastAsia="ru-RU"/>
        </w:rPr>
      </w:pPr>
    </w:p>
    <w:p w14:paraId="5D15802E" w14:textId="77777777" w:rsidR="0075797A" w:rsidRPr="0019287B" w:rsidRDefault="0075797A" w:rsidP="004D5E21">
      <w:pPr>
        <w:spacing w:after="0" w:line="240" w:lineRule="auto"/>
        <w:ind w:right="-1"/>
        <w:jc w:val="both"/>
        <w:rPr>
          <w:rFonts w:ascii="Times New Roman" w:eastAsia="Times New Roman" w:hAnsi="Times New Roman"/>
          <w:sz w:val="28"/>
          <w:szCs w:val="28"/>
          <w:lang w:eastAsia="ru-RU"/>
        </w:rPr>
      </w:pPr>
      <w:r w:rsidRPr="0019287B">
        <w:rPr>
          <w:rFonts w:ascii="Times New Roman" w:eastAsia="Times New Roman" w:hAnsi="Times New Roman"/>
          <w:sz w:val="28"/>
          <w:szCs w:val="28"/>
          <w:lang w:eastAsia="ru-RU"/>
        </w:rPr>
        <w:t>Председатель комитета,</w:t>
      </w:r>
    </w:p>
    <w:p w14:paraId="42C1133F" w14:textId="27BD5094" w:rsidR="004C0E3C" w:rsidRPr="0019287B" w:rsidRDefault="0075797A" w:rsidP="004D5E21">
      <w:pPr>
        <w:ind w:right="-1"/>
      </w:pPr>
      <w:r w:rsidRPr="0019287B">
        <w:rPr>
          <w:rFonts w:ascii="Times New Roman" w:eastAsia="Times New Roman" w:hAnsi="Times New Roman"/>
          <w:sz w:val="28"/>
          <w:szCs w:val="28"/>
          <w:lang w:eastAsia="ru-RU"/>
        </w:rPr>
        <w:t>главный архитектора Курской области                                      С.Г. Чернов</w:t>
      </w:r>
    </w:p>
    <w:p w14:paraId="040C3BEC" w14:textId="77777777" w:rsidR="004C0E3C" w:rsidRPr="0019287B" w:rsidRDefault="004C0E3C" w:rsidP="004D5E21">
      <w:pPr>
        <w:spacing w:after="0" w:line="240" w:lineRule="auto"/>
        <w:ind w:left="5103" w:right="-1"/>
        <w:jc w:val="center"/>
        <w:textAlignment w:val="baseline"/>
        <w:rPr>
          <w:rFonts w:ascii="Times New Roman" w:eastAsia="Times New Roman" w:hAnsi="Times New Roman"/>
          <w:sz w:val="28"/>
          <w:szCs w:val="28"/>
          <w:lang w:eastAsia="ru-RU"/>
        </w:rPr>
        <w:sectPr w:rsidR="004C0E3C" w:rsidRPr="0019287B" w:rsidSect="00276AFD">
          <w:headerReference w:type="default" r:id="rId9"/>
          <w:pgSz w:w="11906" w:h="16838"/>
          <w:pgMar w:top="1134" w:right="1134" w:bottom="1134" w:left="1701" w:header="709" w:footer="709" w:gutter="0"/>
          <w:cols w:space="708"/>
          <w:titlePg/>
          <w:docGrid w:linePitch="360"/>
        </w:sectPr>
      </w:pPr>
    </w:p>
    <w:p w14:paraId="286B7FBF" w14:textId="77777777" w:rsidR="00061B85" w:rsidRPr="0019287B" w:rsidRDefault="00061B85" w:rsidP="00061B85">
      <w:pPr>
        <w:spacing w:after="0" w:line="240" w:lineRule="auto"/>
        <w:ind w:left="4536"/>
        <w:jc w:val="center"/>
        <w:textAlignment w:val="baseline"/>
        <w:rPr>
          <w:rFonts w:ascii="Times New Roman" w:eastAsia="Times New Roman" w:hAnsi="Times New Roman" w:cs="Times New Roman"/>
          <w:sz w:val="28"/>
          <w:szCs w:val="28"/>
          <w:lang w:eastAsia="ru-RU"/>
        </w:rPr>
      </w:pPr>
      <w:bookmarkStart w:id="1" w:name="_Hlk119573708"/>
      <w:r w:rsidRPr="0019287B">
        <w:rPr>
          <w:rFonts w:ascii="Times New Roman" w:eastAsia="Times New Roman" w:hAnsi="Times New Roman" w:cs="Times New Roman"/>
          <w:sz w:val="28"/>
          <w:szCs w:val="28"/>
          <w:lang w:eastAsia="ru-RU"/>
        </w:rPr>
        <w:lastRenderedPageBreak/>
        <w:t>УТВЕРЖДЕНЫ</w:t>
      </w:r>
    </w:p>
    <w:p w14:paraId="3F109DBA" w14:textId="77777777" w:rsidR="00061B85" w:rsidRPr="0019287B" w:rsidRDefault="00061B85" w:rsidP="00061B85">
      <w:pPr>
        <w:spacing w:after="0" w:line="240" w:lineRule="auto"/>
        <w:ind w:left="4395"/>
        <w:jc w:val="center"/>
        <w:textAlignment w:val="baseline"/>
        <w:rPr>
          <w:rFonts w:ascii="Times New Roman" w:eastAsia="Times New Roman" w:hAnsi="Times New Roman" w:cs="Times New Roman"/>
          <w:sz w:val="28"/>
          <w:szCs w:val="28"/>
          <w:lang w:eastAsia="ru-RU"/>
        </w:rPr>
      </w:pPr>
      <w:r w:rsidRPr="0019287B">
        <w:rPr>
          <w:rFonts w:ascii="Times New Roman" w:eastAsia="Times New Roman" w:hAnsi="Times New Roman" w:cs="Times New Roman"/>
          <w:sz w:val="28"/>
          <w:szCs w:val="28"/>
          <w:lang w:eastAsia="ru-RU"/>
        </w:rPr>
        <w:t xml:space="preserve">решением комитета архитектуры и градостроительства Курской области </w:t>
      </w:r>
    </w:p>
    <w:p w14:paraId="7B7FAC27" w14:textId="3DEBE66A" w:rsidR="00061B85" w:rsidRPr="0019287B" w:rsidRDefault="00061B85" w:rsidP="00061B85">
      <w:pPr>
        <w:spacing w:after="0" w:line="240" w:lineRule="auto"/>
        <w:ind w:left="4536"/>
        <w:jc w:val="center"/>
        <w:textAlignment w:val="baseline"/>
        <w:rPr>
          <w:rFonts w:ascii="Times New Roman" w:eastAsia="Times New Roman" w:hAnsi="Times New Roman" w:cs="Times New Roman"/>
          <w:b/>
          <w:bCs/>
          <w:sz w:val="28"/>
          <w:szCs w:val="28"/>
          <w:lang w:eastAsia="ru-RU"/>
        </w:rPr>
      </w:pPr>
      <w:r w:rsidRPr="0019287B">
        <w:rPr>
          <w:rFonts w:ascii="Times New Roman" w:eastAsia="Times New Roman" w:hAnsi="Times New Roman" w:cs="Times New Roman"/>
          <w:sz w:val="28"/>
          <w:szCs w:val="28"/>
          <w:lang w:eastAsia="ru-RU"/>
        </w:rPr>
        <w:t xml:space="preserve">от «___» </w:t>
      </w:r>
      <w:r w:rsidR="003C1EB7" w:rsidRPr="0019287B">
        <w:rPr>
          <w:rFonts w:ascii="Times New Roman" w:eastAsia="Times New Roman" w:hAnsi="Times New Roman" w:cs="Times New Roman"/>
          <w:sz w:val="28"/>
          <w:szCs w:val="28"/>
          <w:lang w:eastAsia="ru-RU"/>
        </w:rPr>
        <w:t>ок</w:t>
      </w:r>
      <w:r w:rsidR="00231F4B" w:rsidRPr="0019287B">
        <w:rPr>
          <w:rFonts w:ascii="Times New Roman" w:eastAsia="Times New Roman" w:hAnsi="Times New Roman" w:cs="Times New Roman"/>
          <w:sz w:val="28"/>
          <w:szCs w:val="28"/>
          <w:lang w:eastAsia="ru-RU"/>
        </w:rPr>
        <w:t>тября</w:t>
      </w:r>
      <w:r w:rsidRPr="0019287B">
        <w:rPr>
          <w:rFonts w:ascii="Times New Roman" w:eastAsia="Times New Roman" w:hAnsi="Times New Roman" w:cs="Times New Roman"/>
          <w:sz w:val="28"/>
          <w:szCs w:val="28"/>
          <w:lang w:eastAsia="ru-RU"/>
        </w:rPr>
        <w:t xml:space="preserve"> 2023 года №_____</w:t>
      </w:r>
    </w:p>
    <w:p w14:paraId="6BFC4E39" w14:textId="77777777" w:rsidR="00061B85" w:rsidRPr="0019287B" w:rsidRDefault="00061B85" w:rsidP="00061B85">
      <w:pPr>
        <w:spacing w:after="0" w:line="240" w:lineRule="auto"/>
        <w:jc w:val="center"/>
        <w:textAlignment w:val="baseline"/>
        <w:rPr>
          <w:rFonts w:ascii="Times New Roman" w:eastAsia="Times New Roman" w:hAnsi="Times New Roman" w:cs="Times New Roman"/>
          <w:b/>
          <w:bCs/>
          <w:sz w:val="28"/>
          <w:szCs w:val="28"/>
          <w:lang w:eastAsia="ru-RU"/>
        </w:rPr>
      </w:pPr>
    </w:p>
    <w:p w14:paraId="4951DCDD" w14:textId="77777777" w:rsidR="00061B85" w:rsidRPr="0019287B" w:rsidRDefault="00061B85" w:rsidP="00061B85">
      <w:pPr>
        <w:spacing w:after="0" w:line="240" w:lineRule="auto"/>
        <w:textAlignment w:val="baseline"/>
        <w:rPr>
          <w:rFonts w:ascii="Times New Roman" w:eastAsia="Times New Roman" w:hAnsi="Times New Roman" w:cs="Times New Roman"/>
          <w:b/>
          <w:bCs/>
          <w:sz w:val="28"/>
          <w:szCs w:val="28"/>
          <w:lang w:eastAsia="ru-RU"/>
        </w:rPr>
      </w:pPr>
    </w:p>
    <w:p w14:paraId="6492E35F" w14:textId="77777777" w:rsidR="00061B85" w:rsidRPr="0019287B" w:rsidRDefault="00061B85" w:rsidP="00061B85">
      <w:pPr>
        <w:spacing w:after="0" w:line="240" w:lineRule="auto"/>
        <w:jc w:val="center"/>
        <w:textAlignment w:val="baseline"/>
        <w:rPr>
          <w:rFonts w:ascii="Times New Roman" w:eastAsia="Times New Roman" w:hAnsi="Times New Roman" w:cs="Times New Roman"/>
          <w:b/>
          <w:bCs/>
          <w:sz w:val="28"/>
          <w:szCs w:val="28"/>
          <w:lang w:eastAsia="ru-RU"/>
        </w:rPr>
      </w:pPr>
      <w:r w:rsidRPr="0019287B">
        <w:rPr>
          <w:rFonts w:ascii="Times New Roman" w:eastAsia="Times New Roman" w:hAnsi="Times New Roman" w:cs="Times New Roman"/>
          <w:b/>
          <w:bCs/>
          <w:sz w:val="28"/>
          <w:szCs w:val="28"/>
          <w:lang w:eastAsia="ru-RU"/>
        </w:rPr>
        <w:t>ИЗМЕНЕНИЯ,</w:t>
      </w:r>
    </w:p>
    <w:p w14:paraId="7229B296" w14:textId="77777777" w:rsidR="00061B85" w:rsidRPr="0019287B" w:rsidRDefault="00061B85" w:rsidP="00061B85">
      <w:pPr>
        <w:spacing w:after="0" w:line="240" w:lineRule="auto"/>
        <w:jc w:val="center"/>
        <w:rPr>
          <w:rFonts w:ascii="Times New Roman" w:eastAsia="Times New Roman" w:hAnsi="Times New Roman" w:cs="Times New Roman"/>
          <w:b/>
          <w:bCs/>
          <w:sz w:val="28"/>
          <w:szCs w:val="28"/>
          <w:lang w:eastAsia="ru-RU"/>
        </w:rPr>
      </w:pPr>
      <w:r w:rsidRPr="0019287B">
        <w:rPr>
          <w:rFonts w:ascii="Times New Roman" w:eastAsia="Times New Roman" w:hAnsi="Times New Roman" w:cs="Times New Roman"/>
          <w:b/>
          <w:bCs/>
          <w:sz w:val="28"/>
          <w:szCs w:val="28"/>
          <w:lang w:eastAsia="ru-RU"/>
        </w:rPr>
        <w:t>которые вносятся в Генеральный план</w:t>
      </w:r>
    </w:p>
    <w:p w14:paraId="44B52718" w14:textId="30498DD6" w:rsidR="00061B85" w:rsidRPr="0019287B" w:rsidRDefault="00061B85" w:rsidP="00061B85">
      <w:pPr>
        <w:spacing w:after="0" w:line="240" w:lineRule="auto"/>
        <w:jc w:val="center"/>
        <w:rPr>
          <w:rFonts w:ascii="Times New Roman" w:eastAsia="Times New Roman" w:hAnsi="Times New Roman" w:cs="Times New Roman"/>
          <w:b/>
          <w:bCs/>
          <w:sz w:val="28"/>
          <w:szCs w:val="28"/>
          <w:lang w:eastAsia="ru-RU"/>
        </w:rPr>
      </w:pPr>
      <w:r w:rsidRPr="0019287B">
        <w:rPr>
          <w:rFonts w:ascii="Times New Roman" w:eastAsia="Times New Roman" w:hAnsi="Times New Roman" w:cs="Times New Roman"/>
          <w:b/>
          <w:bCs/>
          <w:sz w:val="28"/>
          <w:szCs w:val="28"/>
          <w:lang w:eastAsia="ru-RU"/>
        </w:rPr>
        <w:t>муниципального образования «</w:t>
      </w:r>
      <w:r w:rsidR="00D07B9C" w:rsidRPr="0019287B">
        <w:rPr>
          <w:rFonts w:ascii="Times New Roman" w:eastAsia="Times New Roman" w:hAnsi="Times New Roman" w:cs="Times New Roman"/>
          <w:b/>
          <w:bCs/>
          <w:sz w:val="28"/>
          <w:szCs w:val="28"/>
          <w:lang w:eastAsia="ru-RU"/>
        </w:rPr>
        <w:t>Кореневский сельсовет</w:t>
      </w:r>
      <w:r w:rsidRPr="0019287B">
        <w:rPr>
          <w:rFonts w:ascii="Times New Roman" w:eastAsia="Times New Roman" w:hAnsi="Times New Roman" w:cs="Times New Roman"/>
          <w:b/>
          <w:bCs/>
          <w:sz w:val="28"/>
          <w:szCs w:val="28"/>
          <w:lang w:eastAsia="ru-RU"/>
        </w:rPr>
        <w:t>»</w:t>
      </w:r>
    </w:p>
    <w:p w14:paraId="7B849595" w14:textId="15DDE6DE" w:rsidR="00061B85" w:rsidRPr="0019287B" w:rsidRDefault="00061B85" w:rsidP="00061B85">
      <w:pPr>
        <w:widowControl w:val="0"/>
        <w:autoSpaceDE w:val="0"/>
        <w:autoSpaceDN w:val="0"/>
        <w:adjustRightInd w:val="0"/>
        <w:spacing w:after="0"/>
        <w:ind w:right="-1"/>
        <w:jc w:val="center"/>
        <w:rPr>
          <w:rFonts w:ascii="Times New Roman" w:hAnsi="Times New Roman" w:cs="Times New Roman"/>
          <w:b/>
          <w:bCs/>
          <w:sz w:val="28"/>
          <w:szCs w:val="28"/>
        </w:rPr>
      </w:pPr>
      <w:r w:rsidRPr="0019287B">
        <w:rPr>
          <w:rFonts w:ascii="Times New Roman" w:eastAsia="Times New Roman" w:hAnsi="Times New Roman" w:cs="Times New Roman"/>
          <w:b/>
          <w:bCs/>
          <w:sz w:val="28"/>
          <w:szCs w:val="28"/>
          <w:lang w:eastAsia="ru-RU"/>
        </w:rPr>
        <w:t xml:space="preserve">Кореневского района Курской области, </w:t>
      </w:r>
      <w:r w:rsidRPr="0019287B">
        <w:rPr>
          <w:rFonts w:ascii="Times New Roman" w:hAnsi="Times New Roman" w:cs="Times New Roman"/>
          <w:b/>
          <w:bCs/>
          <w:sz w:val="28"/>
          <w:szCs w:val="28"/>
        </w:rPr>
        <w:t>утвержденный решением Собрания депутатов Коренев</w:t>
      </w:r>
      <w:r w:rsidR="00D31D59" w:rsidRPr="0019287B">
        <w:rPr>
          <w:rFonts w:ascii="Times New Roman" w:hAnsi="Times New Roman" w:cs="Times New Roman"/>
          <w:b/>
          <w:bCs/>
          <w:sz w:val="28"/>
          <w:szCs w:val="28"/>
        </w:rPr>
        <w:t>ского сельсовета</w:t>
      </w:r>
      <w:r w:rsidRPr="0019287B">
        <w:rPr>
          <w:rFonts w:ascii="Times New Roman" w:hAnsi="Times New Roman" w:cs="Times New Roman"/>
          <w:b/>
          <w:bCs/>
          <w:sz w:val="28"/>
          <w:szCs w:val="28"/>
        </w:rPr>
        <w:t xml:space="preserve"> Кореневского района Курской области от 31 </w:t>
      </w:r>
      <w:r w:rsidR="00D31D59" w:rsidRPr="0019287B">
        <w:rPr>
          <w:rFonts w:ascii="Times New Roman" w:hAnsi="Times New Roman" w:cs="Times New Roman"/>
          <w:b/>
          <w:bCs/>
          <w:sz w:val="28"/>
          <w:szCs w:val="28"/>
        </w:rPr>
        <w:t>декабря</w:t>
      </w:r>
      <w:r w:rsidRPr="0019287B">
        <w:rPr>
          <w:rFonts w:ascii="Times New Roman" w:hAnsi="Times New Roman" w:cs="Times New Roman"/>
          <w:b/>
          <w:bCs/>
          <w:sz w:val="28"/>
          <w:szCs w:val="28"/>
        </w:rPr>
        <w:t xml:space="preserve"> 201</w:t>
      </w:r>
      <w:r w:rsidR="00D31D59" w:rsidRPr="0019287B">
        <w:rPr>
          <w:rFonts w:ascii="Times New Roman" w:hAnsi="Times New Roman" w:cs="Times New Roman"/>
          <w:b/>
          <w:bCs/>
          <w:sz w:val="28"/>
          <w:szCs w:val="28"/>
        </w:rPr>
        <w:t>3</w:t>
      </w:r>
      <w:r w:rsidRPr="0019287B">
        <w:rPr>
          <w:rFonts w:ascii="Times New Roman" w:hAnsi="Times New Roman" w:cs="Times New Roman"/>
          <w:b/>
          <w:bCs/>
          <w:sz w:val="28"/>
          <w:szCs w:val="28"/>
          <w:lang w:val="en-US"/>
        </w:rPr>
        <w:t> </w:t>
      </w:r>
      <w:r w:rsidRPr="0019287B">
        <w:rPr>
          <w:rFonts w:ascii="Times New Roman" w:hAnsi="Times New Roman" w:cs="Times New Roman"/>
          <w:b/>
          <w:bCs/>
          <w:sz w:val="28"/>
          <w:szCs w:val="28"/>
        </w:rPr>
        <w:t>г. № 2</w:t>
      </w:r>
      <w:r w:rsidR="00D31D59" w:rsidRPr="0019287B">
        <w:rPr>
          <w:rFonts w:ascii="Times New Roman" w:hAnsi="Times New Roman" w:cs="Times New Roman"/>
          <w:b/>
          <w:bCs/>
          <w:sz w:val="28"/>
          <w:szCs w:val="28"/>
        </w:rPr>
        <w:t>0-74</w:t>
      </w:r>
    </w:p>
    <w:p w14:paraId="12F3ADF4" w14:textId="77777777" w:rsidR="00061B85" w:rsidRDefault="00061B85" w:rsidP="00061B85">
      <w:pPr>
        <w:widowControl w:val="0"/>
        <w:autoSpaceDE w:val="0"/>
        <w:autoSpaceDN w:val="0"/>
        <w:adjustRightInd w:val="0"/>
        <w:spacing w:after="0"/>
        <w:ind w:right="-1" w:firstLine="709"/>
        <w:jc w:val="both"/>
        <w:rPr>
          <w:rFonts w:ascii="Times New Roman" w:eastAsia="Times New Roman" w:hAnsi="Times New Roman" w:cs="Times New Roman"/>
          <w:bCs/>
          <w:sz w:val="28"/>
          <w:szCs w:val="28"/>
          <w:lang w:eastAsia="ru-RU"/>
        </w:rPr>
      </w:pPr>
    </w:p>
    <w:p w14:paraId="1454A4C0" w14:textId="77777777" w:rsidR="00443877" w:rsidRPr="0019287B" w:rsidRDefault="00443877" w:rsidP="00061B85">
      <w:pPr>
        <w:widowControl w:val="0"/>
        <w:autoSpaceDE w:val="0"/>
        <w:autoSpaceDN w:val="0"/>
        <w:adjustRightInd w:val="0"/>
        <w:spacing w:after="0"/>
        <w:ind w:right="-1" w:firstLine="709"/>
        <w:jc w:val="both"/>
        <w:rPr>
          <w:rFonts w:ascii="Times New Roman" w:eastAsia="Times New Roman" w:hAnsi="Times New Roman" w:cs="Times New Roman"/>
          <w:bCs/>
          <w:sz w:val="28"/>
          <w:szCs w:val="28"/>
          <w:lang w:eastAsia="ru-RU"/>
        </w:rPr>
      </w:pPr>
    </w:p>
    <w:p w14:paraId="3867E6C3" w14:textId="461030BF" w:rsidR="00ED4972" w:rsidRPr="0019287B" w:rsidRDefault="00ED4972" w:rsidP="00231F4B">
      <w:pPr>
        <w:widowControl w:val="0"/>
        <w:autoSpaceDE w:val="0"/>
        <w:autoSpaceDN w:val="0"/>
        <w:adjustRightInd w:val="0"/>
        <w:spacing w:after="0"/>
        <w:ind w:right="-1" w:firstLine="709"/>
        <w:jc w:val="both"/>
        <w:rPr>
          <w:rFonts w:ascii="Times New Roman" w:eastAsia="Times New Roman" w:hAnsi="Times New Roman" w:cs="Times New Roman"/>
          <w:bCs/>
          <w:sz w:val="28"/>
          <w:szCs w:val="28"/>
          <w:lang w:eastAsia="ru-RU"/>
        </w:rPr>
      </w:pPr>
      <w:r w:rsidRPr="0019287B">
        <w:rPr>
          <w:rFonts w:ascii="Times New Roman" w:eastAsia="Times New Roman" w:hAnsi="Times New Roman" w:cs="Times New Roman"/>
          <w:bCs/>
          <w:sz w:val="28"/>
          <w:szCs w:val="28"/>
          <w:lang w:eastAsia="ru-RU"/>
        </w:rPr>
        <w:t>1. Том 1 «Положение о территориальном планировании»</w:t>
      </w:r>
      <w:bookmarkStart w:id="2" w:name="_Toc328415896"/>
      <w:r w:rsidR="00231F4B" w:rsidRPr="0019287B">
        <w:rPr>
          <w:rFonts w:ascii="Times New Roman" w:eastAsia="Times New Roman" w:hAnsi="Times New Roman" w:cs="Times New Roman"/>
          <w:bCs/>
          <w:sz w:val="28"/>
          <w:szCs w:val="28"/>
          <w:lang w:eastAsia="ru-RU"/>
        </w:rPr>
        <w:t xml:space="preserve"> </w:t>
      </w:r>
      <w:r w:rsidRPr="0019287B">
        <w:rPr>
          <w:rFonts w:ascii="Times New Roman" w:eastAsia="Times New Roman" w:hAnsi="Times New Roman" w:cs="Times New Roman"/>
          <w:sz w:val="28"/>
          <w:szCs w:val="28"/>
          <w:lang w:eastAsia="ru-RU"/>
        </w:rPr>
        <w:t>изложить в следующей редакции:</w:t>
      </w:r>
    </w:p>
    <w:p w14:paraId="050C9D63" w14:textId="77777777" w:rsidR="00ED4972" w:rsidRPr="0019287B" w:rsidRDefault="00ED4972" w:rsidP="008D1E51">
      <w:pPr>
        <w:spacing w:after="0" w:line="240" w:lineRule="auto"/>
        <w:ind w:left="4536" w:right="-1"/>
        <w:jc w:val="center"/>
        <w:textAlignment w:val="baseline"/>
        <w:rPr>
          <w:rFonts w:ascii="Times New Roman" w:eastAsia="Times New Roman" w:hAnsi="Times New Roman" w:cs="Times New Roman"/>
          <w:sz w:val="28"/>
          <w:szCs w:val="28"/>
          <w:lang w:eastAsia="ru-RU"/>
        </w:rPr>
      </w:pPr>
      <w:r w:rsidRPr="0019287B">
        <w:rPr>
          <w:rFonts w:ascii="Times New Roman" w:eastAsia="Times New Roman" w:hAnsi="Times New Roman" w:cs="Times New Roman"/>
          <w:bCs/>
          <w:sz w:val="28"/>
          <w:szCs w:val="28"/>
          <w:lang w:eastAsia="ru-RU"/>
          <w14:shadow w14:blurRad="50800" w14:dist="38100" w14:dir="2700000" w14:sx="100000" w14:sy="100000" w14:kx="0" w14:ky="0" w14:algn="tl">
            <w14:srgbClr w14:val="000000">
              <w14:alpha w14:val="60000"/>
            </w14:srgbClr>
          </w14:shadow>
        </w:rPr>
        <w:t>«</w:t>
      </w:r>
      <w:r w:rsidRPr="0019287B">
        <w:rPr>
          <w:rFonts w:ascii="Times New Roman" w:eastAsia="Times New Roman" w:hAnsi="Times New Roman" w:cs="Times New Roman"/>
          <w:sz w:val="28"/>
          <w:szCs w:val="28"/>
          <w:lang w:eastAsia="ru-RU"/>
        </w:rPr>
        <w:t>УТВЕРЖДЕН</w:t>
      </w:r>
    </w:p>
    <w:p w14:paraId="6767860F" w14:textId="51702B84" w:rsidR="00231F4B" w:rsidRPr="0019287B" w:rsidRDefault="00ED4972" w:rsidP="008D1E51">
      <w:pPr>
        <w:spacing w:after="0" w:line="240" w:lineRule="auto"/>
        <w:ind w:left="4395" w:right="-1"/>
        <w:jc w:val="center"/>
        <w:textAlignment w:val="baseline"/>
        <w:rPr>
          <w:rFonts w:ascii="Times New Roman" w:hAnsi="Times New Roman" w:cs="Times New Roman"/>
          <w:sz w:val="28"/>
          <w:szCs w:val="28"/>
        </w:rPr>
      </w:pPr>
      <w:r w:rsidRPr="0019287B">
        <w:rPr>
          <w:rFonts w:ascii="Times New Roman" w:eastAsia="Times New Roman" w:hAnsi="Times New Roman" w:cs="Times New Roman"/>
          <w:sz w:val="28"/>
          <w:szCs w:val="28"/>
          <w:lang w:eastAsia="ru-RU"/>
        </w:rPr>
        <w:t xml:space="preserve">решением </w:t>
      </w:r>
      <w:r w:rsidRPr="0019287B">
        <w:rPr>
          <w:rFonts w:ascii="Times New Roman" w:hAnsi="Times New Roman" w:cs="Times New Roman"/>
          <w:sz w:val="28"/>
          <w:szCs w:val="28"/>
        </w:rPr>
        <w:t xml:space="preserve">Собрания депутатов </w:t>
      </w:r>
      <w:r w:rsidR="00502BEA" w:rsidRPr="0019287B">
        <w:rPr>
          <w:rFonts w:ascii="Times New Roman" w:hAnsi="Times New Roman" w:cs="Times New Roman"/>
          <w:sz w:val="28"/>
          <w:szCs w:val="28"/>
        </w:rPr>
        <w:t>Коренев</w:t>
      </w:r>
      <w:r w:rsidR="00D31D59" w:rsidRPr="0019287B">
        <w:rPr>
          <w:rFonts w:ascii="Times New Roman" w:hAnsi="Times New Roman" w:cs="Times New Roman"/>
          <w:sz w:val="28"/>
          <w:szCs w:val="28"/>
        </w:rPr>
        <w:t>ского сельсовета</w:t>
      </w:r>
      <w:r w:rsidRPr="0019287B">
        <w:rPr>
          <w:rFonts w:ascii="Times New Roman" w:hAnsi="Times New Roman" w:cs="Times New Roman"/>
          <w:sz w:val="28"/>
          <w:szCs w:val="28"/>
        </w:rPr>
        <w:t xml:space="preserve"> </w:t>
      </w:r>
    </w:p>
    <w:p w14:paraId="25436BD5" w14:textId="77777777" w:rsidR="00D31D59" w:rsidRPr="0019287B" w:rsidRDefault="002C4F54" w:rsidP="008D1E51">
      <w:pPr>
        <w:spacing w:after="0" w:line="240" w:lineRule="auto"/>
        <w:ind w:left="4395" w:right="-1"/>
        <w:jc w:val="center"/>
        <w:textAlignment w:val="baseline"/>
        <w:rPr>
          <w:rFonts w:ascii="Times New Roman" w:hAnsi="Times New Roman" w:cs="Times New Roman"/>
          <w:sz w:val="28"/>
          <w:szCs w:val="28"/>
        </w:rPr>
      </w:pPr>
      <w:r w:rsidRPr="0019287B">
        <w:rPr>
          <w:rFonts w:ascii="Times New Roman" w:hAnsi="Times New Roman" w:cs="Times New Roman"/>
          <w:sz w:val="28"/>
          <w:szCs w:val="28"/>
        </w:rPr>
        <w:t>Кореневского</w:t>
      </w:r>
      <w:r w:rsidR="00ED4972" w:rsidRPr="0019287B">
        <w:rPr>
          <w:rFonts w:ascii="Times New Roman" w:hAnsi="Times New Roman" w:cs="Times New Roman"/>
          <w:sz w:val="28"/>
          <w:szCs w:val="28"/>
        </w:rPr>
        <w:t xml:space="preserve"> района </w:t>
      </w:r>
    </w:p>
    <w:p w14:paraId="78F2B323" w14:textId="77777777" w:rsidR="00D31D59" w:rsidRPr="0019287B" w:rsidRDefault="00ED4972" w:rsidP="00D815F4">
      <w:pPr>
        <w:spacing w:after="0"/>
        <w:ind w:left="4395" w:right="-1"/>
        <w:jc w:val="center"/>
        <w:textAlignment w:val="baseline"/>
        <w:rPr>
          <w:rFonts w:ascii="Times New Roman" w:hAnsi="Times New Roman" w:cs="Times New Roman"/>
          <w:sz w:val="28"/>
          <w:szCs w:val="28"/>
        </w:rPr>
      </w:pPr>
      <w:r w:rsidRPr="0019287B">
        <w:rPr>
          <w:rFonts w:ascii="Times New Roman" w:hAnsi="Times New Roman" w:cs="Times New Roman"/>
          <w:sz w:val="28"/>
          <w:szCs w:val="28"/>
        </w:rPr>
        <w:t xml:space="preserve">Курской области </w:t>
      </w:r>
    </w:p>
    <w:p w14:paraId="5A994944" w14:textId="040CBFFA" w:rsidR="00ED4972" w:rsidRPr="0019287B" w:rsidRDefault="00F670F0" w:rsidP="00D815F4">
      <w:pPr>
        <w:spacing w:after="0"/>
        <w:ind w:left="4395" w:right="-1"/>
        <w:jc w:val="center"/>
        <w:textAlignment w:val="baseline"/>
        <w:rPr>
          <w:rFonts w:ascii="Times New Roman" w:hAnsi="Times New Roman" w:cs="Times New Roman"/>
          <w:sz w:val="28"/>
          <w:szCs w:val="28"/>
        </w:rPr>
      </w:pPr>
      <w:r w:rsidRPr="0019287B">
        <w:rPr>
          <w:rFonts w:ascii="Times New Roman" w:hAnsi="Times New Roman" w:cs="Times New Roman"/>
          <w:sz w:val="28"/>
          <w:szCs w:val="28"/>
        </w:rPr>
        <w:t>от</w:t>
      </w:r>
      <w:r w:rsidR="00831B9F" w:rsidRPr="0019287B">
        <w:rPr>
          <w:rFonts w:ascii="Times New Roman" w:hAnsi="Times New Roman" w:cs="Times New Roman"/>
          <w:sz w:val="28"/>
          <w:szCs w:val="28"/>
        </w:rPr>
        <w:t xml:space="preserve"> </w:t>
      </w:r>
      <w:r w:rsidR="00502BEA" w:rsidRPr="0019287B">
        <w:rPr>
          <w:rFonts w:ascii="Times New Roman" w:hAnsi="Times New Roman" w:cs="Times New Roman"/>
          <w:sz w:val="28"/>
          <w:szCs w:val="28"/>
        </w:rPr>
        <w:t>31</w:t>
      </w:r>
      <w:r w:rsidRPr="0019287B">
        <w:rPr>
          <w:rFonts w:ascii="Times New Roman" w:hAnsi="Times New Roman" w:cs="Times New Roman"/>
          <w:sz w:val="28"/>
          <w:szCs w:val="28"/>
        </w:rPr>
        <w:t xml:space="preserve"> </w:t>
      </w:r>
      <w:r w:rsidR="00D31D59" w:rsidRPr="0019287B">
        <w:rPr>
          <w:rFonts w:ascii="Times New Roman" w:hAnsi="Times New Roman" w:cs="Times New Roman"/>
          <w:sz w:val="28"/>
          <w:szCs w:val="28"/>
        </w:rPr>
        <w:t>декабря</w:t>
      </w:r>
      <w:r w:rsidRPr="0019287B">
        <w:rPr>
          <w:rFonts w:ascii="Times New Roman" w:hAnsi="Times New Roman" w:cs="Times New Roman"/>
          <w:sz w:val="28"/>
          <w:szCs w:val="28"/>
        </w:rPr>
        <w:t xml:space="preserve"> 201</w:t>
      </w:r>
      <w:r w:rsidR="00760681" w:rsidRPr="0019287B">
        <w:rPr>
          <w:rFonts w:ascii="Times New Roman" w:hAnsi="Times New Roman" w:cs="Times New Roman"/>
          <w:sz w:val="28"/>
          <w:szCs w:val="28"/>
        </w:rPr>
        <w:t>3</w:t>
      </w:r>
      <w:r w:rsidRPr="0019287B">
        <w:rPr>
          <w:rFonts w:ascii="Times New Roman" w:hAnsi="Times New Roman" w:cs="Times New Roman"/>
          <w:sz w:val="28"/>
          <w:szCs w:val="28"/>
        </w:rPr>
        <w:t xml:space="preserve"> г. № </w:t>
      </w:r>
      <w:r w:rsidR="00502BEA" w:rsidRPr="0019287B">
        <w:rPr>
          <w:rFonts w:ascii="Times New Roman" w:hAnsi="Times New Roman" w:cs="Times New Roman"/>
          <w:sz w:val="28"/>
          <w:szCs w:val="28"/>
        </w:rPr>
        <w:t>2</w:t>
      </w:r>
      <w:r w:rsidR="00D31D59" w:rsidRPr="0019287B">
        <w:rPr>
          <w:rFonts w:ascii="Times New Roman" w:hAnsi="Times New Roman" w:cs="Times New Roman"/>
          <w:sz w:val="28"/>
          <w:szCs w:val="28"/>
        </w:rPr>
        <w:t>0-74</w:t>
      </w:r>
      <w:r w:rsidR="00ED4972" w:rsidRPr="0019287B">
        <w:rPr>
          <w:rFonts w:ascii="Times New Roman" w:hAnsi="Times New Roman" w:cs="Times New Roman"/>
          <w:sz w:val="28"/>
          <w:szCs w:val="28"/>
        </w:rPr>
        <w:t>,</w:t>
      </w:r>
    </w:p>
    <w:p w14:paraId="4FFE8A93" w14:textId="3181F2A2" w:rsidR="00ED4972" w:rsidRPr="0019287B" w:rsidRDefault="00D815F4" w:rsidP="00ED4972">
      <w:pPr>
        <w:spacing w:after="0"/>
        <w:ind w:left="4395" w:right="-1"/>
        <w:jc w:val="center"/>
        <w:textAlignment w:val="baseline"/>
        <w:rPr>
          <w:rFonts w:ascii="Times New Roman" w:eastAsia="Times New Roman" w:hAnsi="Times New Roman" w:cs="Times New Roman"/>
          <w:sz w:val="28"/>
          <w:szCs w:val="28"/>
          <w:lang w:eastAsia="ru-RU"/>
        </w:rPr>
      </w:pPr>
      <w:r w:rsidRPr="0019287B">
        <w:rPr>
          <w:rFonts w:ascii="Times New Roman" w:hAnsi="Times New Roman" w:cs="Times New Roman"/>
          <w:sz w:val="28"/>
          <w:szCs w:val="28"/>
        </w:rPr>
        <w:t xml:space="preserve">(в редакции </w:t>
      </w:r>
      <w:r w:rsidR="00ED4972" w:rsidRPr="0019287B">
        <w:rPr>
          <w:rFonts w:ascii="Times New Roman" w:hAnsi="Times New Roman" w:cs="Times New Roman"/>
          <w:sz w:val="28"/>
          <w:szCs w:val="28"/>
        </w:rPr>
        <w:t xml:space="preserve">решения </w:t>
      </w:r>
      <w:r w:rsidR="00ED4972" w:rsidRPr="0019287B">
        <w:rPr>
          <w:rFonts w:ascii="Times New Roman" w:eastAsia="Times New Roman" w:hAnsi="Times New Roman" w:cs="Times New Roman"/>
          <w:sz w:val="28"/>
          <w:szCs w:val="28"/>
          <w:lang w:eastAsia="ru-RU"/>
        </w:rPr>
        <w:t xml:space="preserve">комитета архитектуры и градостроительства Курской области </w:t>
      </w:r>
    </w:p>
    <w:p w14:paraId="7316F84D" w14:textId="3BBCF103" w:rsidR="00ED4972" w:rsidRPr="0019287B" w:rsidRDefault="00ED4972" w:rsidP="00231F4B">
      <w:pPr>
        <w:spacing w:after="0"/>
        <w:ind w:left="4395" w:right="-1"/>
        <w:jc w:val="center"/>
        <w:textAlignment w:val="baseline"/>
        <w:rPr>
          <w:rFonts w:ascii="Times New Roman" w:eastAsia="Times New Roman" w:hAnsi="Times New Roman" w:cs="Times New Roman"/>
          <w:sz w:val="28"/>
          <w:szCs w:val="28"/>
          <w:lang w:eastAsia="ru-RU"/>
        </w:rPr>
      </w:pPr>
      <w:r w:rsidRPr="0019287B">
        <w:rPr>
          <w:rFonts w:ascii="Times New Roman" w:eastAsia="Times New Roman" w:hAnsi="Times New Roman" w:cs="Times New Roman"/>
          <w:sz w:val="28"/>
          <w:szCs w:val="28"/>
          <w:lang w:eastAsia="ru-RU"/>
        </w:rPr>
        <w:t xml:space="preserve">от «____» </w:t>
      </w:r>
      <w:r w:rsidR="003C1EB7" w:rsidRPr="0019287B">
        <w:rPr>
          <w:rFonts w:ascii="Times New Roman" w:eastAsia="Times New Roman" w:hAnsi="Times New Roman" w:cs="Times New Roman"/>
          <w:sz w:val="28"/>
          <w:szCs w:val="28"/>
          <w:lang w:eastAsia="ru-RU"/>
        </w:rPr>
        <w:t>ок</w:t>
      </w:r>
      <w:r w:rsidR="00231F4B" w:rsidRPr="0019287B">
        <w:rPr>
          <w:rFonts w:ascii="Times New Roman" w:eastAsia="Times New Roman" w:hAnsi="Times New Roman" w:cs="Times New Roman"/>
          <w:sz w:val="28"/>
          <w:szCs w:val="28"/>
          <w:lang w:eastAsia="ru-RU"/>
        </w:rPr>
        <w:t>тября</w:t>
      </w:r>
      <w:r w:rsidRPr="0019287B">
        <w:rPr>
          <w:rFonts w:ascii="Times New Roman" w:eastAsia="Times New Roman" w:hAnsi="Times New Roman" w:cs="Times New Roman"/>
          <w:sz w:val="28"/>
          <w:szCs w:val="28"/>
          <w:lang w:eastAsia="ru-RU"/>
        </w:rPr>
        <w:t xml:space="preserve"> 2023 года №_____</w:t>
      </w:r>
      <w:r w:rsidR="00D815F4" w:rsidRPr="0019287B">
        <w:rPr>
          <w:rFonts w:ascii="Times New Roman" w:eastAsia="Times New Roman" w:hAnsi="Times New Roman" w:cs="Times New Roman"/>
          <w:sz w:val="28"/>
          <w:szCs w:val="28"/>
          <w:lang w:eastAsia="ru-RU"/>
        </w:rPr>
        <w:t>)</w:t>
      </w:r>
    </w:p>
    <w:p w14:paraId="53408613" w14:textId="77777777" w:rsidR="00ED4972" w:rsidRPr="0019287B" w:rsidRDefault="00ED4972" w:rsidP="00ED4972">
      <w:pPr>
        <w:widowControl w:val="0"/>
        <w:spacing w:after="0"/>
        <w:contextualSpacing/>
        <w:rPr>
          <w:rFonts w:ascii="Times New Roman" w:eastAsia="Times New Roman" w:hAnsi="Times New Roman" w:cs="Times New Roman"/>
          <w:bCs/>
          <w:sz w:val="28"/>
          <w:szCs w:val="28"/>
          <w:lang w:eastAsia="ru-RU"/>
          <w14:shadow w14:blurRad="50800" w14:dist="38100" w14:dir="2700000" w14:sx="100000" w14:sy="100000" w14:kx="0" w14:ky="0" w14:algn="tl">
            <w14:srgbClr w14:val="000000">
              <w14:alpha w14:val="60000"/>
            </w14:srgbClr>
          </w14:shadow>
        </w:rPr>
      </w:pPr>
    </w:p>
    <w:p w14:paraId="6D647A84" w14:textId="77777777" w:rsidR="00ED4972" w:rsidRPr="0019287B" w:rsidRDefault="00ED4972" w:rsidP="00ED4972">
      <w:pPr>
        <w:widowControl w:val="0"/>
        <w:spacing w:after="0"/>
        <w:contextualSpacing/>
        <w:rPr>
          <w:rFonts w:ascii="Times New Roman" w:eastAsia="Times New Roman" w:hAnsi="Times New Roman" w:cs="Times New Roman"/>
          <w:bCs/>
          <w:sz w:val="28"/>
          <w:szCs w:val="28"/>
          <w:lang w:eastAsia="ru-RU"/>
          <w14:shadow w14:blurRad="50800" w14:dist="38100" w14:dir="2700000" w14:sx="100000" w14:sy="100000" w14:kx="0" w14:ky="0" w14:algn="tl">
            <w14:srgbClr w14:val="000000">
              <w14:alpha w14:val="60000"/>
            </w14:srgbClr>
          </w14:shadow>
        </w:rPr>
      </w:pPr>
    </w:p>
    <w:bookmarkEnd w:id="2"/>
    <w:p w14:paraId="428D1692" w14:textId="77777777" w:rsidR="00A07863" w:rsidRPr="0019287B" w:rsidRDefault="00A07863" w:rsidP="00A07863">
      <w:pPr>
        <w:widowControl w:val="0"/>
        <w:spacing w:after="0" w:line="240" w:lineRule="auto"/>
        <w:contextualSpacing/>
        <w:jc w:val="center"/>
        <w:rPr>
          <w:rFonts w:ascii="Times New Roman" w:eastAsia="Times New Roman" w:hAnsi="Times New Roman" w:cs="Times New Roman"/>
          <w:sz w:val="32"/>
          <w:szCs w:val="32"/>
          <w:lang w:eastAsia="ru-RU"/>
        </w:rPr>
      </w:pPr>
      <w:r w:rsidRPr="0019287B">
        <w:rPr>
          <w:rFonts w:ascii="Times New Roman" w:eastAsia="Times New Roman" w:hAnsi="Times New Roman" w:cs="Times New Roman"/>
          <w:sz w:val="32"/>
          <w:szCs w:val="32"/>
          <w:lang w:eastAsia="ru-RU"/>
        </w:rPr>
        <w:t>ГЕНЕРАЛЬНЫЙ ПЛАН</w:t>
      </w:r>
    </w:p>
    <w:p w14:paraId="39A7A699" w14:textId="77777777" w:rsidR="00A07863" w:rsidRPr="0019287B" w:rsidRDefault="00A07863" w:rsidP="00A07863">
      <w:pPr>
        <w:widowControl w:val="0"/>
        <w:spacing w:after="0" w:line="240" w:lineRule="auto"/>
        <w:contextualSpacing/>
        <w:jc w:val="center"/>
        <w:rPr>
          <w:rFonts w:ascii="Times New Roman" w:eastAsia="Times New Roman" w:hAnsi="Times New Roman" w:cs="Times New Roman"/>
          <w:sz w:val="32"/>
          <w:szCs w:val="32"/>
          <w:lang w:eastAsia="ru-RU"/>
        </w:rPr>
      </w:pPr>
      <w:r w:rsidRPr="0019287B">
        <w:rPr>
          <w:rFonts w:ascii="Times New Roman" w:eastAsia="Times New Roman" w:hAnsi="Times New Roman" w:cs="Times New Roman"/>
          <w:sz w:val="32"/>
          <w:szCs w:val="32"/>
          <w:lang w:eastAsia="ru-RU"/>
        </w:rPr>
        <w:t>МУНИЦИПАЛЬНОГО ОБРАЗОВАНИЯ</w:t>
      </w:r>
    </w:p>
    <w:p w14:paraId="78FC51CB" w14:textId="0A836F9B" w:rsidR="007B6688" w:rsidRPr="0019287B" w:rsidRDefault="007B6688" w:rsidP="007B6688">
      <w:pPr>
        <w:spacing w:after="0" w:line="240" w:lineRule="auto"/>
        <w:jc w:val="center"/>
        <w:rPr>
          <w:rFonts w:ascii="Times New Roman" w:eastAsia="Times New Roman" w:hAnsi="Times New Roman" w:cs="Times New Roman"/>
          <w:sz w:val="32"/>
          <w:szCs w:val="32"/>
          <w:lang w:eastAsia="ru-RU"/>
        </w:rPr>
      </w:pPr>
      <w:r w:rsidRPr="0019287B">
        <w:rPr>
          <w:rFonts w:ascii="Times New Roman" w:eastAsia="Times New Roman" w:hAnsi="Times New Roman" w:cs="Times New Roman"/>
          <w:sz w:val="32"/>
          <w:szCs w:val="32"/>
          <w:lang w:eastAsia="ru-RU"/>
        </w:rPr>
        <w:t>«</w:t>
      </w:r>
      <w:r w:rsidR="00D07B9C" w:rsidRPr="0019287B">
        <w:rPr>
          <w:rFonts w:ascii="Times New Roman" w:eastAsia="Times New Roman" w:hAnsi="Times New Roman" w:cs="Times New Roman"/>
          <w:sz w:val="32"/>
          <w:szCs w:val="32"/>
          <w:lang w:eastAsia="ru-RU"/>
        </w:rPr>
        <w:t>КОРЕНЕВСКИЙ СЕЛЬСОВЕТ</w:t>
      </w:r>
      <w:r w:rsidRPr="0019287B">
        <w:rPr>
          <w:rFonts w:ascii="Times New Roman" w:eastAsia="Times New Roman" w:hAnsi="Times New Roman" w:cs="Times New Roman"/>
          <w:sz w:val="32"/>
          <w:szCs w:val="32"/>
          <w:lang w:eastAsia="ru-RU"/>
        </w:rPr>
        <w:t>»</w:t>
      </w:r>
    </w:p>
    <w:p w14:paraId="27C4E537" w14:textId="0438E301" w:rsidR="00A07863" w:rsidRPr="0019287B" w:rsidRDefault="007B6688" w:rsidP="007B6688">
      <w:pPr>
        <w:widowControl w:val="0"/>
        <w:spacing w:after="0" w:line="240" w:lineRule="auto"/>
        <w:contextualSpacing/>
        <w:jc w:val="center"/>
        <w:rPr>
          <w:rFonts w:ascii="Times New Roman" w:eastAsia="Times New Roman" w:hAnsi="Times New Roman" w:cs="Times New Roman"/>
          <w:sz w:val="32"/>
          <w:szCs w:val="32"/>
          <w:lang w:eastAsia="ru-RU"/>
        </w:rPr>
      </w:pPr>
      <w:r w:rsidRPr="0019287B">
        <w:rPr>
          <w:rFonts w:ascii="Times New Roman" w:eastAsia="Times New Roman" w:hAnsi="Times New Roman" w:cs="Times New Roman"/>
          <w:sz w:val="32"/>
          <w:szCs w:val="32"/>
          <w:lang w:eastAsia="ru-RU"/>
        </w:rPr>
        <w:t xml:space="preserve">КОРЕНЕВСКОГО </w:t>
      </w:r>
      <w:r w:rsidR="00A07863" w:rsidRPr="0019287B">
        <w:rPr>
          <w:rFonts w:ascii="Times New Roman" w:eastAsia="Times New Roman" w:hAnsi="Times New Roman" w:cs="Times New Roman"/>
          <w:sz w:val="32"/>
          <w:szCs w:val="32"/>
          <w:lang w:eastAsia="ru-RU"/>
        </w:rPr>
        <w:t>РАЙОНА КУРСКОЙ ОБЛАСТИ</w:t>
      </w:r>
    </w:p>
    <w:p w14:paraId="479A2E98" w14:textId="77777777" w:rsidR="00A07863" w:rsidRPr="0019287B" w:rsidRDefault="00A07863" w:rsidP="00A07863">
      <w:pPr>
        <w:widowControl w:val="0"/>
        <w:spacing w:after="0" w:line="240" w:lineRule="auto"/>
        <w:contextualSpacing/>
        <w:jc w:val="center"/>
        <w:rPr>
          <w:rFonts w:ascii="Times New Roman" w:eastAsia="Times New Roman" w:hAnsi="Times New Roman" w:cs="Times New Roman"/>
          <w:sz w:val="32"/>
          <w:szCs w:val="32"/>
          <w:lang w:eastAsia="ru-RU"/>
        </w:rPr>
      </w:pPr>
    </w:p>
    <w:p w14:paraId="2023FE07" w14:textId="73B5F86F" w:rsidR="00A07863" w:rsidRPr="0019287B" w:rsidRDefault="00A07863" w:rsidP="00A07863">
      <w:pPr>
        <w:widowControl w:val="0"/>
        <w:spacing w:after="0" w:line="240" w:lineRule="auto"/>
        <w:contextualSpacing/>
        <w:jc w:val="center"/>
        <w:rPr>
          <w:rFonts w:ascii="Times New Roman" w:eastAsia="Times New Roman" w:hAnsi="Times New Roman" w:cs="Times New Roman"/>
          <w:b/>
          <w:sz w:val="32"/>
          <w:szCs w:val="32"/>
          <w:lang w:eastAsia="ru-RU"/>
        </w:rPr>
      </w:pPr>
      <w:r w:rsidRPr="0019287B">
        <w:rPr>
          <w:rFonts w:ascii="Times New Roman" w:eastAsia="Times New Roman" w:hAnsi="Times New Roman" w:cs="Times New Roman"/>
          <w:b/>
          <w:sz w:val="32"/>
          <w:szCs w:val="32"/>
          <w:lang w:eastAsia="ru-RU"/>
        </w:rPr>
        <w:t>ПОЛОЖЕНИЕ</w:t>
      </w:r>
      <w:r w:rsidR="00443877">
        <w:rPr>
          <w:rFonts w:ascii="Times New Roman" w:eastAsia="Times New Roman" w:hAnsi="Times New Roman" w:cs="Times New Roman"/>
          <w:b/>
          <w:sz w:val="32"/>
          <w:szCs w:val="32"/>
          <w:lang w:eastAsia="ru-RU"/>
        </w:rPr>
        <w:t xml:space="preserve"> </w:t>
      </w:r>
      <w:r w:rsidRPr="0019287B">
        <w:rPr>
          <w:rFonts w:ascii="Times New Roman" w:eastAsia="Times New Roman" w:hAnsi="Times New Roman" w:cs="Times New Roman"/>
          <w:b/>
          <w:sz w:val="32"/>
          <w:szCs w:val="32"/>
          <w:lang w:eastAsia="ru-RU"/>
        </w:rPr>
        <w:t>О ТЕРРИТОРИАЛЬНОМ ПЛАНИРОВАНИИ</w:t>
      </w:r>
    </w:p>
    <w:p w14:paraId="1FD510BD" w14:textId="77777777" w:rsidR="00A07863" w:rsidRPr="0019287B" w:rsidRDefault="00A07863" w:rsidP="00A07863">
      <w:pPr>
        <w:widowControl w:val="0"/>
        <w:spacing w:after="0" w:line="240" w:lineRule="auto"/>
        <w:contextualSpacing/>
        <w:jc w:val="center"/>
        <w:rPr>
          <w:rFonts w:ascii="Times New Roman" w:eastAsia="Times New Roman" w:hAnsi="Times New Roman" w:cs="Times New Roman"/>
          <w:b/>
          <w:sz w:val="28"/>
          <w:szCs w:val="28"/>
          <w:lang w:eastAsia="ru-RU"/>
        </w:rPr>
      </w:pPr>
    </w:p>
    <w:p w14:paraId="4BEFD87F" w14:textId="77777777" w:rsidR="00A07863" w:rsidRPr="0019287B" w:rsidRDefault="00A07863" w:rsidP="00A07863">
      <w:pPr>
        <w:widowControl w:val="0"/>
        <w:spacing w:after="0" w:line="240" w:lineRule="auto"/>
        <w:jc w:val="center"/>
        <w:rPr>
          <w:rFonts w:ascii="Times New Roman" w:eastAsia="Times New Roman" w:hAnsi="Times New Roman" w:cs="Times New Roman"/>
          <w:b/>
          <w:sz w:val="28"/>
          <w:szCs w:val="28"/>
          <w:lang w:eastAsia="ru-RU"/>
        </w:rPr>
      </w:pPr>
      <w:r w:rsidRPr="0019287B">
        <w:rPr>
          <w:rFonts w:ascii="Times New Roman" w:eastAsia="Times New Roman" w:hAnsi="Times New Roman" w:cs="Times New Roman"/>
          <w:b/>
          <w:sz w:val="28"/>
          <w:szCs w:val="28"/>
          <w:lang w:eastAsia="ru-RU"/>
        </w:rPr>
        <w:t>Том 1</w:t>
      </w:r>
    </w:p>
    <w:p w14:paraId="6B9539A4" w14:textId="77777777" w:rsidR="00ED4972" w:rsidRPr="0019287B" w:rsidRDefault="00ED4972" w:rsidP="00ED4972">
      <w:pPr>
        <w:spacing w:after="0" w:line="240" w:lineRule="auto"/>
        <w:jc w:val="center"/>
        <w:rPr>
          <w:rFonts w:ascii="Times New Roman" w:eastAsia="Times New Roman" w:hAnsi="Times New Roman"/>
          <w:sz w:val="28"/>
          <w:szCs w:val="28"/>
        </w:rPr>
      </w:pPr>
      <w:r w:rsidRPr="0019287B">
        <w:rPr>
          <w:rFonts w:ascii="Times New Roman" w:eastAsia="Times New Roman" w:hAnsi="Times New Roman"/>
          <w:sz w:val="28"/>
          <w:szCs w:val="28"/>
        </w:rPr>
        <w:t xml:space="preserve"> </w:t>
      </w:r>
    </w:p>
    <w:p w14:paraId="55AE45F1" w14:textId="56D13B38" w:rsidR="007F75A7" w:rsidRPr="0019287B" w:rsidRDefault="007F75A7" w:rsidP="00ED4972">
      <w:pPr>
        <w:spacing w:after="0" w:line="240" w:lineRule="auto"/>
        <w:jc w:val="center"/>
        <w:rPr>
          <w:rFonts w:ascii="Times New Roman" w:eastAsia="Times New Roman" w:hAnsi="Times New Roman"/>
          <w:sz w:val="28"/>
          <w:szCs w:val="28"/>
        </w:rPr>
      </w:pPr>
      <w:r w:rsidRPr="0019287B">
        <w:rPr>
          <w:rFonts w:ascii="Times New Roman" w:eastAsia="Times New Roman" w:hAnsi="Times New Roman"/>
          <w:b/>
          <w:sz w:val="28"/>
          <w:szCs w:val="28"/>
        </w:rPr>
        <w:t>ВВЕДЕНИЕ</w:t>
      </w:r>
    </w:p>
    <w:p w14:paraId="19BE1222" w14:textId="77777777" w:rsidR="007F75A7" w:rsidRPr="0019287B" w:rsidRDefault="007F75A7" w:rsidP="007F75A7">
      <w:pPr>
        <w:widowControl w:val="0"/>
        <w:spacing w:after="0" w:line="240" w:lineRule="auto"/>
        <w:ind w:firstLine="709"/>
        <w:jc w:val="both"/>
        <w:rPr>
          <w:rFonts w:ascii="Times New Roman" w:hAnsi="Times New Roman"/>
          <w:sz w:val="28"/>
        </w:rPr>
      </w:pPr>
    </w:p>
    <w:bookmarkEnd w:id="1"/>
    <w:p w14:paraId="3EB25C04" w14:textId="72619243" w:rsidR="00470253" w:rsidRPr="0019287B" w:rsidRDefault="00470253" w:rsidP="00FC5D28">
      <w:pPr>
        <w:widowControl w:val="0"/>
        <w:spacing w:after="0" w:line="240" w:lineRule="auto"/>
        <w:ind w:firstLine="709"/>
        <w:jc w:val="both"/>
        <w:rPr>
          <w:rFonts w:ascii="Times New Roman" w:hAnsi="Times New Roman" w:cs="Times New Roman"/>
          <w:sz w:val="28"/>
          <w:szCs w:val="28"/>
          <w:shd w:val="clear" w:color="auto" w:fill="FFFFFF"/>
        </w:rPr>
      </w:pPr>
      <w:r w:rsidRPr="0019287B">
        <w:rPr>
          <w:rFonts w:ascii="Times New Roman" w:eastAsia="Calibri" w:hAnsi="Times New Roman" w:cs="Times New Roman"/>
          <w:sz w:val="28"/>
          <w:szCs w:val="28"/>
        </w:rPr>
        <w:t>Генеральный план муниципального образования «</w:t>
      </w:r>
      <w:r w:rsidR="00D07B9C" w:rsidRPr="0019287B">
        <w:rPr>
          <w:rFonts w:ascii="Times New Roman" w:eastAsia="Calibri" w:hAnsi="Times New Roman" w:cs="Times New Roman"/>
          <w:sz w:val="28"/>
          <w:szCs w:val="28"/>
        </w:rPr>
        <w:t>Кореневский сельсовет</w:t>
      </w:r>
      <w:r w:rsidRPr="0019287B">
        <w:rPr>
          <w:rFonts w:ascii="Times New Roman" w:eastAsia="Calibri" w:hAnsi="Times New Roman" w:cs="Times New Roman"/>
          <w:sz w:val="28"/>
          <w:szCs w:val="28"/>
        </w:rPr>
        <w:t xml:space="preserve">» </w:t>
      </w:r>
      <w:r w:rsidR="002C4F54" w:rsidRPr="0019287B">
        <w:rPr>
          <w:rFonts w:ascii="Times New Roman" w:eastAsia="Calibri" w:hAnsi="Times New Roman" w:cs="Times New Roman"/>
          <w:sz w:val="28"/>
          <w:szCs w:val="28"/>
        </w:rPr>
        <w:t>Кореневского</w:t>
      </w:r>
      <w:r w:rsidRPr="0019287B">
        <w:rPr>
          <w:rFonts w:ascii="Times New Roman" w:eastAsia="Calibri" w:hAnsi="Times New Roman" w:cs="Times New Roman"/>
          <w:sz w:val="28"/>
          <w:szCs w:val="28"/>
        </w:rPr>
        <w:t xml:space="preserve"> района Курской области (далее – Генеральный план) разработан в соответствии с </w:t>
      </w:r>
      <w:r w:rsidRPr="0019287B">
        <w:rPr>
          <w:rFonts w:ascii="Times New Roman" w:hAnsi="Times New Roman" w:cs="Times New Roman"/>
          <w:sz w:val="28"/>
          <w:szCs w:val="28"/>
        </w:rPr>
        <w:t xml:space="preserve">Градостроительным кодексом </w:t>
      </w:r>
      <w:r w:rsidRPr="0019287B">
        <w:rPr>
          <w:rFonts w:ascii="Times New Roman" w:hAnsi="Times New Roman" w:cs="Times New Roman"/>
          <w:sz w:val="28"/>
          <w:szCs w:val="28"/>
        </w:rPr>
        <w:lastRenderedPageBreak/>
        <w:t>Российской Федерации, приказом Министерства экономического развития Российской Федерации от 9 января 2018 г. № 10 «</w:t>
      </w:r>
      <w:r w:rsidRPr="0019287B">
        <w:rPr>
          <w:rFonts w:ascii="Times New Roman" w:hAnsi="Times New Roman" w:cs="Times New Roman"/>
          <w:sz w:val="28"/>
          <w:szCs w:val="28"/>
          <w:shd w:val="clear" w:color="auto" w:fill="FFFFFF"/>
        </w:rPr>
        <w:t>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w:t>
      </w:r>
      <w:r w:rsidR="00FC5D28" w:rsidRPr="0019287B">
        <w:rPr>
          <w:rFonts w:ascii="Times New Roman" w:hAnsi="Times New Roman" w:cs="Times New Roman"/>
          <w:sz w:val="28"/>
          <w:szCs w:val="28"/>
          <w:shd w:val="clear" w:color="auto" w:fill="FFFFFF"/>
        </w:rPr>
        <w:t xml:space="preserve"> </w:t>
      </w:r>
      <w:r w:rsidRPr="0019287B">
        <w:rPr>
          <w:rFonts w:ascii="Times New Roman" w:hAnsi="Times New Roman" w:cs="Times New Roman"/>
          <w:sz w:val="28"/>
          <w:szCs w:val="28"/>
        </w:rPr>
        <w:t>СП</w:t>
      </w:r>
      <w:r w:rsidR="00760681" w:rsidRPr="0019287B">
        <w:rPr>
          <w:rFonts w:ascii="Times New Roman" w:hAnsi="Times New Roman" w:cs="Times New Roman"/>
          <w:sz w:val="28"/>
          <w:szCs w:val="28"/>
        </w:rPr>
        <w:t> </w:t>
      </w:r>
      <w:r w:rsidRPr="0019287B">
        <w:rPr>
          <w:rFonts w:ascii="Times New Roman" w:hAnsi="Times New Roman" w:cs="Times New Roman"/>
          <w:sz w:val="28"/>
          <w:szCs w:val="28"/>
        </w:rPr>
        <w:t>42.13330.2016 «СНиП 2.07.01-89* Градостроительство. Планировка и застройка городских и сельских поселений» и предусматривает изменение функционального зонирования территории, необходимого для реализации инвестиционных проектов, развития среднего и малого предпринимательства.</w:t>
      </w:r>
    </w:p>
    <w:p w14:paraId="5B80D1E1" w14:textId="1656368C" w:rsidR="00470253" w:rsidRPr="0019287B" w:rsidRDefault="00470253" w:rsidP="00470253">
      <w:pPr>
        <w:widowControl w:val="0"/>
        <w:spacing w:after="0" w:line="240" w:lineRule="auto"/>
        <w:ind w:firstLine="709"/>
        <w:jc w:val="both"/>
        <w:rPr>
          <w:rFonts w:ascii="Times New Roman" w:hAnsi="Times New Roman" w:cs="Times New Roman"/>
          <w:sz w:val="28"/>
          <w:szCs w:val="28"/>
        </w:rPr>
      </w:pPr>
      <w:r w:rsidRPr="0019287B">
        <w:rPr>
          <w:rFonts w:ascii="Times New Roman" w:hAnsi="Times New Roman" w:cs="Times New Roman"/>
          <w:sz w:val="28"/>
          <w:szCs w:val="28"/>
        </w:rPr>
        <w:t>Генеральный план разработан на расчетный срок – до 203</w:t>
      </w:r>
      <w:r w:rsidR="00760681" w:rsidRPr="0019287B">
        <w:rPr>
          <w:rFonts w:ascii="Times New Roman" w:hAnsi="Times New Roman" w:cs="Times New Roman"/>
          <w:sz w:val="28"/>
          <w:szCs w:val="28"/>
        </w:rPr>
        <w:t>2</w:t>
      </w:r>
      <w:r w:rsidRPr="0019287B">
        <w:rPr>
          <w:rFonts w:ascii="Times New Roman" w:hAnsi="Times New Roman" w:cs="Times New Roman"/>
          <w:sz w:val="28"/>
          <w:szCs w:val="28"/>
        </w:rPr>
        <w:t xml:space="preserve"> года. </w:t>
      </w:r>
    </w:p>
    <w:p w14:paraId="78008910" w14:textId="77777777" w:rsidR="00470253" w:rsidRPr="0019287B" w:rsidRDefault="00470253" w:rsidP="00470253">
      <w:pPr>
        <w:spacing w:after="0" w:line="240" w:lineRule="auto"/>
        <w:ind w:firstLine="709"/>
        <w:jc w:val="both"/>
        <w:rPr>
          <w:rFonts w:ascii="Times New Roman" w:hAnsi="Times New Roman" w:cs="Times New Roman"/>
          <w:sz w:val="28"/>
          <w:szCs w:val="28"/>
        </w:rPr>
      </w:pPr>
      <w:r w:rsidRPr="0019287B">
        <w:rPr>
          <w:rFonts w:ascii="Times New Roman" w:hAnsi="Times New Roman" w:cs="Times New Roman"/>
          <w:sz w:val="28"/>
          <w:szCs w:val="28"/>
        </w:rPr>
        <w:t>При разработке Генерального плана учтены ограничения использования территорий, установленные в соответствии с законодательством Российской Федерации, сведения о которых внесены в Единый государственный реестр недвижимости.</w:t>
      </w:r>
    </w:p>
    <w:p w14:paraId="47973355" w14:textId="558A123C" w:rsidR="00470253" w:rsidRPr="0019287B" w:rsidRDefault="00470253" w:rsidP="00470253">
      <w:pPr>
        <w:spacing w:after="0" w:line="240" w:lineRule="auto"/>
        <w:ind w:firstLine="709"/>
        <w:jc w:val="both"/>
        <w:rPr>
          <w:rFonts w:ascii="Times New Roman" w:hAnsi="Times New Roman" w:cs="Times New Roman"/>
          <w:sz w:val="28"/>
          <w:szCs w:val="28"/>
        </w:rPr>
      </w:pPr>
      <w:r w:rsidRPr="0019287B">
        <w:rPr>
          <w:rFonts w:ascii="Times New Roman" w:hAnsi="Times New Roman" w:cs="Times New Roman"/>
          <w:sz w:val="28"/>
          <w:szCs w:val="28"/>
        </w:rPr>
        <w:t xml:space="preserve">Генеральный план позволит реализовать основные цели развития муниципального образования </w:t>
      </w:r>
      <w:r w:rsidRPr="0019287B">
        <w:rPr>
          <w:rFonts w:ascii="Times New Roman" w:eastAsia="Calibri" w:hAnsi="Times New Roman" w:cs="Times New Roman"/>
          <w:sz w:val="28"/>
          <w:szCs w:val="28"/>
        </w:rPr>
        <w:t>«</w:t>
      </w:r>
      <w:r w:rsidR="00D07B9C" w:rsidRPr="0019287B">
        <w:rPr>
          <w:rFonts w:ascii="Times New Roman" w:eastAsia="Calibri" w:hAnsi="Times New Roman" w:cs="Times New Roman"/>
          <w:sz w:val="28"/>
          <w:szCs w:val="28"/>
        </w:rPr>
        <w:t>Кореневский сельсовет</w:t>
      </w:r>
      <w:r w:rsidRPr="0019287B">
        <w:rPr>
          <w:rFonts w:ascii="Times New Roman" w:eastAsia="Calibri" w:hAnsi="Times New Roman" w:cs="Times New Roman"/>
          <w:sz w:val="28"/>
          <w:szCs w:val="28"/>
        </w:rPr>
        <w:t xml:space="preserve">» </w:t>
      </w:r>
      <w:r w:rsidR="002C4F54" w:rsidRPr="0019287B">
        <w:rPr>
          <w:rFonts w:ascii="Times New Roman" w:eastAsia="Calibri" w:hAnsi="Times New Roman" w:cs="Times New Roman"/>
          <w:sz w:val="28"/>
          <w:szCs w:val="28"/>
        </w:rPr>
        <w:t>Кореневского</w:t>
      </w:r>
      <w:r w:rsidRPr="0019287B">
        <w:rPr>
          <w:rFonts w:ascii="Times New Roman" w:eastAsia="Calibri" w:hAnsi="Times New Roman" w:cs="Times New Roman"/>
          <w:sz w:val="28"/>
          <w:szCs w:val="28"/>
        </w:rPr>
        <w:t xml:space="preserve"> района Курской области</w:t>
      </w:r>
      <w:r w:rsidRPr="0019287B">
        <w:rPr>
          <w:rFonts w:ascii="Times New Roman" w:hAnsi="Times New Roman" w:cs="Times New Roman"/>
          <w:sz w:val="28"/>
          <w:szCs w:val="28"/>
        </w:rPr>
        <w:t>, которыми являются:</w:t>
      </w:r>
    </w:p>
    <w:p w14:paraId="0E991BEC" w14:textId="36FE1865" w:rsidR="00470253" w:rsidRPr="0019287B" w:rsidRDefault="00470253" w:rsidP="00470253">
      <w:pPr>
        <w:spacing w:after="0" w:line="240" w:lineRule="auto"/>
        <w:ind w:firstLine="709"/>
        <w:jc w:val="both"/>
        <w:rPr>
          <w:rFonts w:ascii="Times New Roman" w:hAnsi="Times New Roman" w:cs="Times New Roman"/>
          <w:sz w:val="28"/>
          <w:szCs w:val="28"/>
        </w:rPr>
      </w:pPr>
      <w:r w:rsidRPr="0019287B">
        <w:rPr>
          <w:rFonts w:ascii="Times New Roman" w:hAnsi="Times New Roman" w:cs="Times New Roman"/>
          <w:sz w:val="28"/>
          <w:szCs w:val="28"/>
        </w:rPr>
        <w:t xml:space="preserve">обеспечение устойчивого развития муниципального образования </w:t>
      </w:r>
      <w:r w:rsidRPr="0019287B">
        <w:rPr>
          <w:rFonts w:ascii="Times New Roman" w:eastAsia="Calibri" w:hAnsi="Times New Roman" w:cs="Times New Roman"/>
          <w:sz w:val="28"/>
          <w:szCs w:val="28"/>
        </w:rPr>
        <w:t>«</w:t>
      </w:r>
      <w:r w:rsidR="00D07B9C" w:rsidRPr="0019287B">
        <w:rPr>
          <w:rFonts w:ascii="Times New Roman" w:eastAsia="Calibri" w:hAnsi="Times New Roman" w:cs="Times New Roman"/>
          <w:sz w:val="28"/>
          <w:szCs w:val="28"/>
        </w:rPr>
        <w:t>Кореневский сельсовет</w:t>
      </w:r>
      <w:r w:rsidRPr="0019287B">
        <w:rPr>
          <w:rFonts w:ascii="Times New Roman" w:eastAsia="Calibri" w:hAnsi="Times New Roman" w:cs="Times New Roman"/>
          <w:sz w:val="28"/>
          <w:szCs w:val="28"/>
        </w:rPr>
        <w:t xml:space="preserve">» </w:t>
      </w:r>
      <w:r w:rsidR="002C4F54" w:rsidRPr="0019287B">
        <w:rPr>
          <w:rFonts w:ascii="Times New Roman" w:eastAsia="Calibri" w:hAnsi="Times New Roman" w:cs="Times New Roman"/>
          <w:sz w:val="28"/>
          <w:szCs w:val="28"/>
        </w:rPr>
        <w:t>Кореневского</w:t>
      </w:r>
      <w:r w:rsidRPr="0019287B">
        <w:rPr>
          <w:rFonts w:ascii="Times New Roman" w:eastAsia="Calibri" w:hAnsi="Times New Roman" w:cs="Times New Roman"/>
          <w:sz w:val="28"/>
          <w:szCs w:val="28"/>
        </w:rPr>
        <w:t xml:space="preserve"> района Курской области</w:t>
      </w:r>
      <w:r w:rsidRPr="0019287B">
        <w:rPr>
          <w:rFonts w:ascii="Times New Roman" w:hAnsi="Times New Roman" w:cs="Times New Roman"/>
          <w:sz w:val="28"/>
          <w:szCs w:val="28"/>
        </w:rPr>
        <w:t>;</w:t>
      </w:r>
    </w:p>
    <w:p w14:paraId="22D0F09F" w14:textId="496DF142" w:rsidR="00470253" w:rsidRPr="0019287B" w:rsidRDefault="00470253" w:rsidP="00470253">
      <w:pPr>
        <w:spacing w:after="0" w:line="240" w:lineRule="auto"/>
        <w:ind w:firstLine="709"/>
        <w:jc w:val="both"/>
        <w:rPr>
          <w:rFonts w:ascii="Times New Roman" w:hAnsi="Times New Roman" w:cs="Times New Roman"/>
          <w:sz w:val="28"/>
          <w:szCs w:val="28"/>
        </w:rPr>
      </w:pPr>
      <w:r w:rsidRPr="0019287B">
        <w:rPr>
          <w:rFonts w:ascii="Times New Roman" w:hAnsi="Times New Roman" w:cs="Times New Roman"/>
          <w:sz w:val="28"/>
          <w:szCs w:val="28"/>
        </w:rPr>
        <w:t xml:space="preserve">развитие инженерной, транспортной и социальной инфраструктур на территории муниципального образования </w:t>
      </w:r>
      <w:r w:rsidRPr="0019287B">
        <w:rPr>
          <w:rFonts w:ascii="Times New Roman" w:eastAsia="Calibri" w:hAnsi="Times New Roman" w:cs="Times New Roman"/>
          <w:sz w:val="28"/>
          <w:szCs w:val="28"/>
        </w:rPr>
        <w:t>«</w:t>
      </w:r>
      <w:r w:rsidR="00D07B9C" w:rsidRPr="0019287B">
        <w:rPr>
          <w:rFonts w:ascii="Times New Roman" w:eastAsia="Calibri" w:hAnsi="Times New Roman" w:cs="Times New Roman"/>
          <w:sz w:val="28"/>
          <w:szCs w:val="28"/>
        </w:rPr>
        <w:t>Кореневский сельсовет</w:t>
      </w:r>
      <w:r w:rsidRPr="0019287B">
        <w:rPr>
          <w:rFonts w:ascii="Times New Roman" w:eastAsia="Calibri" w:hAnsi="Times New Roman" w:cs="Times New Roman"/>
          <w:sz w:val="28"/>
          <w:szCs w:val="28"/>
        </w:rPr>
        <w:t xml:space="preserve">» </w:t>
      </w:r>
      <w:r w:rsidR="002C4F54" w:rsidRPr="0019287B">
        <w:rPr>
          <w:rFonts w:ascii="Times New Roman" w:eastAsia="Calibri" w:hAnsi="Times New Roman" w:cs="Times New Roman"/>
          <w:sz w:val="28"/>
          <w:szCs w:val="28"/>
        </w:rPr>
        <w:t>Кореневского</w:t>
      </w:r>
      <w:r w:rsidRPr="0019287B">
        <w:rPr>
          <w:rFonts w:ascii="Times New Roman" w:eastAsia="Calibri" w:hAnsi="Times New Roman" w:cs="Times New Roman"/>
          <w:sz w:val="28"/>
          <w:szCs w:val="28"/>
        </w:rPr>
        <w:t xml:space="preserve"> района Курской области</w:t>
      </w:r>
      <w:r w:rsidRPr="0019287B">
        <w:rPr>
          <w:rFonts w:ascii="Times New Roman" w:hAnsi="Times New Roman" w:cs="Times New Roman"/>
          <w:sz w:val="28"/>
          <w:szCs w:val="28"/>
        </w:rPr>
        <w:t>;</w:t>
      </w:r>
    </w:p>
    <w:p w14:paraId="44ABCCF7" w14:textId="77777777" w:rsidR="00470253" w:rsidRPr="0019287B" w:rsidRDefault="00470253" w:rsidP="00470253">
      <w:pPr>
        <w:spacing w:after="0" w:line="240" w:lineRule="auto"/>
        <w:ind w:firstLine="709"/>
        <w:jc w:val="both"/>
        <w:rPr>
          <w:rFonts w:ascii="Times New Roman" w:hAnsi="Times New Roman" w:cs="Times New Roman"/>
          <w:sz w:val="28"/>
          <w:szCs w:val="28"/>
        </w:rPr>
      </w:pPr>
      <w:r w:rsidRPr="0019287B">
        <w:rPr>
          <w:rFonts w:ascii="Times New Roman" w:hAnsi="Times New Roman" w:cs="Times New Roman"/>
          <w:sz w:val="28"/>
          <w:szCs w:val="28"/>
        </w:rPr>
        <w:t>сохранение и регенерация исторического и культурного наследия.</w:t>
      </w:r>
    </w:p>
    <w:p w14:paraId="0DE30B55" w14:textId="77777777" w:rsidR="00470253" w:rsidRPr="0019287B" w:rsidRDefault="00470253" w:rsidP="00470253">
      <w:pPr>
        <w:spacing w:after="0" w:line="240" w:lineRule="auto"/>
        <w:ind w:firstLine="709"/>
        <w:jc w:val="both"/>
        <w:rPr>
          <w:rFonts w:ascii="Times New Roman" w:hAnsi="Times New Roman" w:cs="Times New Roman"/>
          <w:iCs/>
          <w:sz w:val="28"/>
          <w:szCs w:val="28"/>
        </w:rPr>
      </w:pPr>
      <w:r w:rsidRPr="0019287B">
        <w:rPr>
          <w:rFonts w:ascii="Times New Roman" w:hAnsi="Times New Roman" w:cs="Times New Roman"/>
          <w:sz w:val="28"/>
          <w:szCs w:val="28"/>
        </w:rPr>
        <w:t xml:space="preserve">Генеральный план выполнен в виде компьютерной геоинформационной системы и с </w:t>
      </w:r>
      <w:r w:rsidRPr="0019287B">
        <w:rPr>
          <w:rFonts w:ascii="Times New Roman" w:hAnsi="Times New Roman" w:cs="Times New Roman"/>
          <w:iCs/>
          <w:kern w:val="2"/>
          <w:sz w:val="28"/>
          <w:szCs w:val="28"/>
        </w:rPr>
        <w:t>технической точки зрения представляет собой компьютерную систему открытого типа, позволяющую расширять массивы информации по различным тематическим направлениям. Материалы Генерального плана представляют собой комплект, состоящий из диска с его электронным видом и на бумажном носителе.</w:t>
      </w:r>
    </w:p>
    <w:p w14:paraId="738113BA" w14:textId="77777777" w:rsidR="00E36DC4" w:rsidRPr="0019287B" w:rsidRDefault="00E36DC4" w:rsidP="00E36DC4">
      <w:pPr>
        <w:widowControl w:val="0"/>
        <w:spacing w:after="0" w:line="240" w:lineRule="auto"/>
        <w:ind w:firstLine="709"/>
        <w:jc w:val="both"/>
        <w:rPr>
          <w:rFonts w:ascii="Times New Roman" w:eastAsia="Calibri" w:hAnsi="Times New Roman" w:cs="Times New Roman"/>
          <w:iCs/>
          <w:sz w:val="28"/>
          <w:szCs w:val="28"/>
        </w:rPr>
      </w:pPr>
      <w:r w:rsidRPr="0019287B">
        <w:rPr>
          <w:rFonts w:ascii="Times New Roman" w:eastAsia="Calibri" w:hAnsi="Times New Roman" w:cs="Times New Roman"/>
          <w:b/>
          <w:sz w:val="28"/>
          <w:szCs w:val="28"/>
        </w:rPr>
        <w:t>Состав проектных материалов</w:t>
      </w:r>
    </w:p>
    <w:p w14:paraId="39DEB9D0" w14:textId="77777777" w:rsidR="00E36DC4" w:rsidRPr="0019287B" w:rsidRDefault="00E36DC4" w:rsidP="00E36DC4">
      <w:pPr>
        <w:widowControl w:val="0"/>
        <w:spacing w:after="0" w:line="240" w:lineRule="auto"/>
        <w:ind w:firstLine="709"/>
        <w:jc w:val="both"/>
        <w:rPr>
          <w:rFonts w:ascii="Times New Roman" w:eastAsia="Calibri" w:hAnsi="Times New Roman" w:cs="Times New Roman"/>
          <w:b/>
          <w:bCs/>
          <w:sz w:val="28"/>
          <w:szCs w:val="28"/>
        </w:rPr>
      </w:pPr>
      <w:r w:rsidRPr="0019287B">
        <w:rPr>
          <w:rFonts w:ascii="Times New Roman" w:eastAsia="Calibri" w:hAnsi="Times New Roman" w:cs="Times New Roman"/>
          <w:iCs/>
          <w:sz w:val="28"/>
          <w:szCs w:val="28"/>
        </w:rPr>
        <w:t>В соответствии с Градостроительным кодексом Российской Федерации Генеральный план включает в себя следующие материалы:</w:t>
      </w:r>
    </w:p>
    <w:p w14:paraId="308B305D" w14:textId="77777777" w:rsidR="00E36DC4" w:rsidRPr="0019287B" w:rsidRDefault="00E36DC4" w:rsidP="00E36DC4">
      <w:pPr>
        <w:widowControl w:val="0"/>
        <w:spacing w:after="0" w:line="240" w:lineRule="auto"/>
        <w:ind w:firstLine="709"/>
        <w:jc w:val="both"/>
        <w:rPr>
          <w:rFonts w:ascii="Times New Roman" w:eastAsia="Calibri" w:hAnsi="Times New Roman" w:cs="Times New Roman"/>
          <w:bCs/>
          <w:sz w:val="28"/>
          <w:szCs w:val="28"/>
        </w:rPr>
      </w:pPr>
      <w:r w:rsidRPr="0019287B">
        <w:rPr>
          <w:rFonts w:ascii="Times New Roman" w:eastAsia="Calibri" w:hAnsi="Times New Roman" w:cs="Times New Roman"/>
          <w:b/>
          <w:bCs/>
          <w:sz w:val="28"/>
          <w:szCs w:val="28"/>
        </w:rPr>
        <w:t>Том 1 «Положения о территориальном планировании»:</w:t>
      </w:r>
    </w:p>
    <w:p w14:paraId="66CB246B" w14:textId="749F1B61" w:rsidR="00E36DC4" w:rsidRPr="0019287B" w:rsidRDefault="00E36DC4" w:rsidP="00E36DC4">
      <w:pPr>
        <w:tabs>
          <w:tab w:val="left" w:pos="1134"/>
        </w:tabs>
        <w:suppressAutoHyphens/>
        <w:spacing w:after="0" w:line="240" w:lineRule="auto"/>
        <w:ind w:firstLine="709"/>
        <w:jc w:val="both"/>
        <w:rPr>
          <w:rFonts w:ascii="Times New Roman" w:eastAsia="Calibri" w:hAnsi="Times New Roman" w:cs="Times New Roman"/>
          <w:bCs/>
          <w:sz w:val="28"/>
          <w:szCs w:val="28"/>
        </w:rPr>
      </w:pPr>
      <w:r w:rsidRPr="0019287B">
        <w:rPr>
          <w:rFonts w:ascii="Times New Roman" w:eastAsia="Calibri" w:hAnsi="Times New Roman" w:cs="Times New Roman"/>
          <w:bCs/>
          <w:sz w:val="28"/>
          <w:szCs w:val="28"/>
        </w:rPr>
        <w:t xml:space="preserve">1. Цели и задачи территориального планирования </w:t>
      </w:r>
      <w:r w:rsidRPr="0019287B">
        <w:rPr>
          <w:rFonts w:ascii="Times New Roman" w:eastAsia="Calibri" w:hAnsi="Times New Roman" w:cs="Times New Roman"/>
          <w:sz w:val="28"/>
          <w:szCs w:val="28"/>
        </w:rPr>
        <w:t xml:space="preserve">муниципального образования </w:t>
      </w:r>
      <w:bookmarkStart w:id="3" w:name="_Hlk120090021"/>
      <w:r w:rsidRPr="0019287B">
        <w:rPr>
          <w:rFonts w:ascii="Times New Roman" w:eastAsia="Calibri" w:hAnsi="Times New Roman" w:cs="Times New Roman"/>
          <w:sz w:val="28"/>
          <w:szCs w:val="28"/>
        </w:rPr>
        <w:t>«</w:t>
      </w:r>
      <w:r w:rsidR="00D07B9C" w:rsidRPr="0019287B">
        <w:rPr>
          <w:rFonts w:ascii="Times New Roman" w:eastAsia="Calibri" w:hAnsi="Times New Roman" w:cs="Times New Roman"/>
          <w:sz w:val="28"/>
          <w:szCs w:val="28"/>
        </w:rPr>
        <w:t>Кореневский сельсовет</w:t>
      </w:r>
      <w:r w:rsidRPr="0019287B">
        <w:rPr>
          <w:rFonts w:ascii="Times New Roman" w:eastAsia="Calibri" w:hAnsi="Times New Roman" w:cs="Times New Roman"/>
          <w:sz w:val="28"/>
          <w:szCs w:val="28"/>
        </w:rPr>
        <w:t>»</w:t>
      </w:r>
      <w:bookmarkEnd w:id="3"/>
      <w:r w:rsidRPr="0019287B">
        <w:rPr>
          <w:rFonts w:ascii="Times New Roman" w:eastAsia="Calibri" w:hAnsi="Times New Roman" w:cs="Times New Roman"/>
          <w:sz w:val="28"/>
          <w:szCs w:val="28"/>
        </w:rPr>
        <w:t xml:space="preserve"> Кореневского района Курской области</w:t>
      </w:r>
      <w:r w:rsidRPr="0019287B">
        <w:rPr>
          <w:rFonts w:ascii="Times New Roman" w:eastAsia="Calibri" w:hAnsi="Times New Roman" w:cs="Times New Roman"/>
          <w:bCs/>
          <w:sz w:val="28"/>
          <w:szCs w:val="28"/>
        </w:rPr>
        <w:t>.</w:t>
      </w:r>
    </w:p>
    <w:p w14:paraId="1A410566" w14:textId="77777777" w:rsidR="00E36DC4" w:rsidRPr="0019287B" w:rsidRDefault="00E36DC4" w:rsidP="00E36DC4">
      <w:pPr>
        <w:widowControl w:val="0"/>
        <w:tabs>
          <w:tab w:val="left" w:pos="709"/>
        </w:tabs>
        <w:spacing w:after="0"/>
        <w:ind w:right="-1" w:firstLine="709"/>
        <w:jc w:val="both"/>
        <w:rPr>
          <w:rFonts w:ascii="Times New Roman" w:eastAsia="Calibri" w:hAnsi="Times New Roman" w:cs="Times New Roman"/>
          <w:kern w:val="2"/>
          <w:sz w:val="28"/>
          <w:szCs w:val="28"/>
        </w:rPr>
      </w:pPr>
      <w:r w:rsidRPr="0019287B">
        <w:rPr>
          <w:rFonts w:ascii="Times New Roman" w:eastAsia="Calibri" w:hAnsi="Times New Roman" w:cs="Times New Roman"/>
          <w:bCs/>
          <w:sz w:val="28"/>
          <w:szCs w:val="28"/>
        </w:rPr>
        <w:t>2. </w:t>
      </w:r>
      <w:r w:rsidRPr="0019287B">
        <w:rPr>
          <w:rFonts w:ascii="Times New Roman" w:eastAsia="Calibri" w:hAnsi="Times New Roman" w:cs="Times New Roman"/>
          <w:kern w:val="2"/>
          <w:sz w:val="28"/>
          <w:szCs w:val="28"/>
        </w:rPr>
        <w:t>Перечень мероприятий по территориальному планированию в целях размещения объектов местного значения</w:t>
      </w:r>
      <w:r w:rsidRPr="0019287B">
        <w:rPr>
          <w:rFonts w:ascii="Times New Roman" w:eastAsia="Calibri" w:hAnsi="Times New Roman" w:cs="Times New Roman"/>
          <w:bCs/>
          <w:sz w:val="28"/>
          <w:szCs w:val="28"/>
        </w:rPr>
        <w:t>.</w:t>
      </w:r>
    </w:p>
    <w:p w14:paraId="4B78DC71" w14:textId="77777777" w:rsidR="00E36DC4" w:rsidRPr="0019287B" w:rsidRDefault="00E36DC4" w:rsidP="00E36DC4">
      <w:pPr>
        <w:widowControl w:val="0"/>
        <w:spacing w:after="0" w:line="240" w:lineRule="auto"/>
        <w:ind w:firstLine="709"/>
        <w:jc w:val="both"/>
        <w:rPr>
          <w:rFonts w:ascii="Times New Roman" w:eastAsia="Calibri" w:hAnsi="Times New Roman" w:cs="Times New Roman"/>
          <w:sz w:val="28"/>
          <w:szCs w:val="28"/>
        </w:rPr>
      </w:pPr>
      <w:r w:rsidRPr="0019287B">
        <w:rPr>
          <w:rFonts w:ascii="Times New Roman" w:eastAsia="Calibri" w:hAnsi="Times New Roman" w:cs="Times New Roman"/>
          <w:b/>
          <w:bCs/>
          <w:sz w:val="28"/>
          <w:szCs w:val="28"/>
        </w:rPr>
        <w:t>Материалы положения о территориальном планировании в виде карт:</w:t>
      </w:r>
    </w:p>
    <w:p w14:paraId="76ADB257" w14:textId="77777777" w:rsidR="00E36DC4" w:rsidRPr="0019287B" w:rsidRDefault="00E36DC4" w:rsidP="00E36DC4">
      <w:pPr>
        <w:widowControl w:val="0"/>
        <w:suppressAutoHyphens/>
        <w:spacing w:after="0" w:line="240" w:lineRule="auto"/>
        <w:ind w:firstLine="709"/>
        <w:jc w:val="both"/>
        <w:rPr>
          <w:rFonts w:ascii="Times New Roman" w:eastAsia="Calibri" w:hAnsi="Times New Roman" w:cs="Times New Roman"/>
          <w:sz w:val="28"/>
          <w:szCs w:val="28"/>
        </w:rPr>
      </w:pPr>
      <w:r w:rsidRPr="0019287B">
        <w:rPr>
          <w:rFonts w:ascii="Times New Roman" w:eastAsia="Calibri" w:hAnsi="Times New Roman" w:cs="Times New Roman"/>
          <w:sz w:val="28"/>
          <w:szCs w:val="28"/>
        </w:rPr>
        <w:t>Карта функциональных зон;</w:t>
      </w:r>
    </w:p>
    <w:p w14:paraId="009FA4E7" w14:textId="77777777" w:rsidR="00E36DC4" w:rsidRPr="0019287B" w:rsidRDefault="00E36DC4" w:rsidP="00E36DC4">
      <w:pPr>
        <w:widowControl w:val="0"/>
        <w:suppressAutoHyphens/>
        <w:spacing w:after="0" w:line="240" w:lineRule="auto"/>
        <w:ind w:firstLine="709"/>
        <w:jc w:val="both"/>
        <w:rPr>
          <w:rFonts w:ascii="Times New Roman" w:eastAsia="Calibri" w:hAnsi="Times New Roman" w:cs="Times New Roman"/>
          <w:sz w:val="28"/>
          <w:szCs w:val="28"/>
        </w:rPr>
      </w:pPr>
      <w:r w:rsidRPr="0019287B">
        <w:rPr>
          <w:rFonts w:ascii="Times New Roman" w:eastAsia="Calibri" w:hAnsi="Times New Roman" w:cs="Times New Roman"/>
          <w:sz w:val="28"/>
          <w:szCs w:val="28"/>
        </w:rPr>
        <w:t>Карта объектов транспортной и инженерной инфраструктур;</w:t>
      </w:r>
    </w:p>
    <w:p w14:paraId="4FFFA7C6" w14:textId="77777777" w:rsidR="006033CE" w:rsidRPr="0019287B" w:rsidRDefault="006033CE" w:rsidP="006033CE">
      <w:pPr>
        <w:widowControl w:val="0"/>
        <w:suppressAutoHyphens/>
        <w:spacing w:after="0" w:line="240" w:lineRule="auto"/>
        <w:ind w:firstLine="709"/>
        <w:jc w:val="both"/>
        <w:rPr>
          <w:rFonts w:ascii="Times New Roman" w:eastAsia="Calibri" w:hAnsi="Times New Roman" w:cs="Times New Roman"/>
          <w:sz w:val="28"/>
          <w:szCs w:val="28"/>
        </w:rPr>
      </w:pPr>
      <w:r w:rsidRPr="0019287B">
        <w:rPr>
          <w:rFonts w:ascii="Times New Roman" w:eastAsia="Calibri" w:hAnsi="Times New Roman" w:cs="Times New Roman"/>
          <w:sz w:val="28"/>
          <w:szCs w:val="28"/>
        </w:rPr>
        <w:t xml:space="preserve">Карта планируемых границ населенных пунктов, входящих в состав </w:t>
      </w:r>
      <w:r w:rsidRPr="0019287B">
        <w:rPr>
          <w:rFonts w:ascii="Times New Roman" w:eastAsia="Calibri" w:hAnsi="Times New Roman" w:cs="Times New Roman"/>
          <w:sz w:val="28"/>
          <w:szCs w:val="28"/>
        </w:rPr>
        <w:lastRenderedPageBreak/>
        <w:t>муниципального образования;</w:t>
      </w:r>
    </w:p>
    <w:p w14:paraId="34AD3D29" w14:textId="77777777" w:rsidR="00E36DC4" w:rsidRPr="0019287B" w:rsidRDefault="00E36DC4" w:rsidP="00E36DC4">
      <w:pPr>
        <w:widowControl w:val="0"/>
        <w:suppressAutoHyphens/>
        <w:spacing w:after="0" w:line="240" w:lineRule="auto"/>
        <w:ind w:firstLine="709"/>
        <w:jc w:val="both"/>
        <w:rPr>
          <w:rFonts w:ascii="Times New Roman" w:eastAsia="Calibri" w:hAnsi="Times New Roman" w:cs="Times New Roman"/>
          <w:sz w:val="28"/>
          <w:szCs w:val="28"/>
        </w:rPr>
      </w:pPr>
      <w:r w:rsidRPr="0019287B">
        <w:rPr>
          <w:rFonts w:ascii="Times New Roman" w:eastAsia="Calibri" w:hAnsi="Times New Roman" w:cs="Times New Roman"/>
          <w:sz w:val="28"/>
          <w:szCs w:val="28"/>
        </w:rPr>
        <w:t>Карта планируемого размещения объектов местного значения.</w:t>
      </w:r>
    </w:p>
    <w:p w14:paraId="751029CB" w14:textId="77777777" w:rsidR="00E36DC4" w:rsidRPr="0019287B" w:rsidRDefault="00E36DC4" w:rsidP="00E36DC4">
      <w:pPr>
        <w:widowControl w:val="0"/>
        <w:spacing w:after="0" w:line="240" w:lineRule="auto"/>
        <w:ind w:firstLine="709"/>
        <w:jc w:val="both"/>
        <w:rPr>
          <w:rFonts w:ascii="Times New Roman" w:eastAsia="Calibri" w:hAnsi="Times New Roman" w:cs="Times New Roman"/>
          <w:sz w:val="28"/>
          <w:szCs w:val="28"/>
        </w:rPr>
      </w:pPr>
      <w:bookmarkStart w:id="4" w:name="_Hlk144221479"/>
      <w:r w:rsidRPr="0019287B">
        <w:rPr>
          <w:rFonts w:ascii="Times New Roman" w:eastAsia="Calibri" w:hAnsi="Times New Roman" w:cs="Times New Roman"/>
          <w:b/>
          <w:bCs/>
          <w:sz w:val="28"/>
          <w:szCs w:val="28"/>
        </w:rPr>
        <w:t>Том 2 «Материалы по обоснованию Генерального плана»:</w:t>
      </w:r>
    </w:p>
    <w:p w14:paraId="1B0B1055" w14:textId="798B1C3A" w:rsidR="009B7731" w:rsidRPr="0019287B" w:rsidRDefault="00E36DC4" w:rsidP="00252077">
      <w:pPr>
        <w:pStyle w:val="a7"/>
        <w:widowControl w:val="0"/>
        <w:suppressAutoHyphens/>
        <w:ind w:right="-1" w:firstLine="709"/>
        <w:jc w:val="both"/>
        <w:rPr>
          <w:bCs/>
          <w:szCs w:val="28"/>
        </w:rPr>
      </w:pPr>
      <w:r w:rsidRPr="0019287B">
        <w:rPr>
          <w:rFonts w:eastAsia="Calibri"/>
          <w:szCs w:val="28"/>
        </w:rPr>
        <w:t xml:space="preserve">1. </w:t>
      </w:r>
      <w:r w:rsidR="009B7731" w:rsidRPr="0019287B">
        <w:rPr>
          <w:bCs/>
          <w:szCs w:val="28"/>
        </w:rPr>
        <w:t xml:space="preserve">Общие сведения о муниципальном образовании </w:t>
      </w:r>
      <w:r w:rsidR="009B7731" w:rsidRPr="0019287B">
        <w:rPr>
          <w:rFonts w:eastAsia="Calibri"/>
          <w:szCs w:val="28"/>
        </w:rPr>
        <w:t>«Кореневский</w:t>
      </w:r>
      <w:r w:rsidR="00252077" w:rsidRPr="0019287B">
        <w:rPr>
          <w:rFonts w:eastAsia="Calibri"/>
          <w:szCs w:val="28"/>
        </w:rPr>
        <w:t xml:space="preserve"> </w:t>
      </w:r>
      <w:r w:rsidR="009B7731" w:rsidRPr="0019287B">
        <w:rPr>
          <w:rFonts w:eastAsia="Calibri"/>
          <w:szCs w:val="28"/>
        </w:rPr>
        <w:t xml:space="preserve">сельсовет» Кореневского </w:t>
      </w:r>
      <w:r w:rsidR="009B7731" w:rsidRPr="0019287B">
        <w:rPr>
          <w:bCs/>
          <w:szCs w:val="28"/>
        </w:rPr>
        <w:t>района Курской области.</w:t>
      </w:r>
    </w:p>
    <w:p w14:paraId="566D4ECA" w14:textId="77777777" w:rsidR="005A210C" w:rsidRPr="0019287B" w:rsidRDefault="00E36DC4" w:rsidP="005A210C">
      <w:pPr>
        <w:widowControl w:val="0"/>
        <w:suppressAutoHyphens/>
        <w:spacing w:after="0" w:line="240" w:lineRule="auto"/>
        <w:ind w:firstLine="709"/>
        <w:jc w:val="both"/>
        <w:rPr>
          <w:rFonts w:ascii="Times New Roman" w:eastAsia="Calibri" w:hAnsi="Times New Roman" w:cs="Times New Roman"/>
          <w:sz w:val="28"/>
          <w:szCs w:val="28"/>
        </w:rPr>
      </w:pPr>
      <w:r w:rsidRPr="0019287B">
        <w:rPr>
          <w:rFonts w:ascii="Times New Roman" w:eastAsia="Calibri" w:hAnsi="Times New Roman" w:cs="Times New Roman"/>
          <w:sz w:val="28"/>
          <w:szCs w:val="28"/>
        </w:rPr>
        <w:t>2. </w:t>
      </w:r>
      <w:r w:rsidR="005A210C" w:rsidRPr="0019287B">
        <w:rPr>
          <w:rFonts w:ascii="Times New Roman" w:eastAsia="Times New Roman" w:hAnsi="Times New Roman" w:cs="Times New Roman"/>
          <w:sz w:val="28"/>
          <w:szCs w:val="28"/>
          <w:lang w:eastAsia="ru-RU"/>
        </w:rPr>
        <w:t>Обоснование выбранного варианта размещения объектов местного значения на основе анализа использования территорий и оценка возможного влияния планируемых для размещения объектов местного значения на комплексное развитие этих территорий</w:t>
      </w:r>
      <w:r w:rsidR="005A210C" w:rsidRPr="0019287B">
        <w:rPr>
          <w:rFonts w:ascii="Times New Roman" w:eastAsia="Calibri" w:hAnsi="Times New Roman" w:cs="Times New Roman"/>
          <w:sz w:val="28"/>
          <w:szCs w:val="28"/>
        </w:rPr>
        <w:t>.</w:t>
      </w:r>
    </w:p>
    <w:bookmarkEnd w:id="4"/>
    <w:p w14:paraId="60E92614" w14:textId="75D4A1C5" w:rsidR="00E36DC4" w:rsidRPr="0019287B" w:rsidRDefault="005A210C" w:rsidP="00E36DC4">
      <w:pPr>
        <w:widowControl w:val="0"/>
        <w:suppressAutoHyphens/>
        <w:spacing w:after="0" w:line="240" w:lineRule="auto"/>
        <w:ind w:firstLine="709"/>
        <w:jc w:val="both"/>
        <w:rPr>
          <w:rFonts w:ascii="Times New Roman" w:hAnsi="Times New Roman"/>
          <w:color w:val="000000"/>
          <w:sz w:val="28"/>
          <w:szCs w:val="28"/>
        </w:rPr>
      </w:pPr>
      <w:r w:rsidRPr="0019287B">
        <w:rPr>
          <w:rFonts w:ascii="Times New Roman" w:eastAsia="Calibri" w:hAnsi="Times New Roman" w:cs="Times New Roman"/>
          <w:sz w:val="28"/>
          <w:szCs w:val="28"/>
        </w:rPr>
        <w:t>3</w:t>
      </w:r>
      <w:r w:rsidR="00915D5B" w:rsidRPr="0019287B">
        <w:rPr>
          <w:rFonts w:ascii="Times New Roman" w:eastAsia="Calibri" w:hAnsi="Times New Roman" w:cs="Times New Roman"/>
          <w:sz w:val="28"/>
          <w:szCs w:val="28"/>
        </w:rPr>
        <w:t xml:space="preserve">. </w:t>
      </w:r>
      <w:r w:rsidRPr="0019287B">
        <w:rPr>
          <w:rFonts w:ascii="Times New Roman" w:eastAsia="Times New Roman" w:hAnsi="Times New Roman" w:cs="Times New Roman"/>
          <w:color w:val="000009"/>
          <w:sz w:val="28"/>
          <w:szCs w:val="28"/>
        </w:rPr>
        <w:t>У</w:t>
      </w:r>
      <w:r w:rsidR="00915D5B" w:rsidRPr="0019287B">
        <w:rPr>
          <w:rFonts w:ascii="Times New Roman" w:eastAsia="Times New Roman" w:hAnsi="Times New Roman" w:cs="Times New Roman"/>
          <w:color w:val="000009"/>
          <w:sz w:val="28"/>
          <w:szCs w:val="28"/>
        </w:rPr>
        <w:t xml:space="preserve">твержденные документом территориального планирования </w:t>
      </w:r>
      <w:r w:rsidRPr="0019287B">
        <w:rPr>
          <w:rFonts w:ascii="Times New Roman" w:eastAsia="Times New Roman" w:hAnsi="Times New Roman" w:cs="Times New Roman"/>
          <w:color w:val="000009"/>
          <w:sz w:val="28"/>
          <w:szCs w:val="28"/>
        </w:rPr>
        <w:t>К</w:t>
      </w:r>
      <w:r w:rsidR="00915D5B" w:rsidRPr="0019287B">
        <w:rPr>
          <w:rFonts w:ascii="Times New Roman" w:eastAsia="Times New Roman" w:hAnsi="Times New Roman" w:cs="Times New Roman"/>
          <w:color w:val="000009"/>
          <w:sz w:val="28"/>
          <w:szCs w:val="28"/>
        </w:rPr>
        <w:t xml:space="preserve">урской области </w:t>
      </w:r>
      <w:r w:rsidR="00915D5B" w:rsidRPr="0019287B">
        <w:rPr>
          <w:rFonts w:ascii="Times New Roman" w:hAnsi="Times New Roman"/>
          <w:color w:val="000000"/>
          <w:sz w:val="28"/>
          <w:szCs w:val="28"/>
        </w:rPr>
        <w:t>планируемые для размещения объекты регионального значения.</w:t>
      </w:r>
    </w:p>
    <w:p w14:paraId="794F0311" w14:textId="7BDE9629" w:rsidR="0064218A" w:rsidRPr="0019287B" w:rsidRDefault="0064218A" w:rsidP="00E36DC4">
      <w:pPr>
        <w:widowControl w:val="0"/>
        <w:suppressAutoHyphens/>
        <w:spacing w:after="0" w:line="240" w:lineRule="auto"/>
        <w:ind w:firstLine="709"/>
        <w:jc w:val="both"/>
        <w:rPr>
          <w:rFonts w:ascii="Times New Roman" w:eastAsia="Calibri" w:hAnsi="Times New Roman" w:cs="Times New Roman"/>
          <w:sz w:val="28"/>
          <w:szCs w:val="28"/>
        </w:rPr>
      </w:pPr>
      <w:r w:rsidRPr="0019287B">
        <w:rPr>
          <w:rFonts w:ascii="Times New Roman" w:eastAsia="Calibri" w:hAnsi="Times New Roman" w:cs="Times New Roman"/>
          <w:sz w:val="28"/>
          <w:szCs w:val="28"/>
        </w:rPr>
        <w:t xml:space="preserve">4. Предложения по изменению границ населенных пунктов, входящих в состав муниципального образования </w:t>
      </w:r>
      <w:r w:rsidRPr="0019287B">
        <w:rPr>
          <w:rFonts w:ascii="Times New Roman" w:hAnsi="Times New Roman" w:cs="Times New Roman"/>
          <w:sz w:val="28"/>
          <w:szCs w:val="28"/>
        </w:rPr>
        <w:t xml:space="preserve">«Кореневский сельсовет» Кореневского </w:t>
      </w:r>
      <w:r w:rsidRPr="0019287B">
        <w:rPr>
          <w:rFonts w:ascii="Times New Roman" w:eastAsia="Times New Roman" w:hAnsi="Times New Roman" w:cs="Times New Roman"/>
          <w:color w:val="000009"/>
          <w:sz w:val="28"/>
          <w:szCs w:val="28"/>
        </w:rPr>
        <w:t>района Курской области.</w:t>
      </w:r>
    </w:p>
    <w:p w14:paraId="6B66B989" w14:textId="77777777" w:rsidR="00E36DC4" w:rsidRPr="0019287B" w:rsidRDefault="00E36DC4" w:rsidP="00E36DC4">
      <w:pPr>
        <w:widowControl w:val="0"/>
        <w:spacing w:after="0" w:line="240" w:lineRule="auto"/>
        <w:ind w:firstLine="709"/>
        <w:jc w:val="both"/>
        <w:rPr>
          <w:rFonts w:ascii="Times New Roman" w:eastAsia="Calibri" w:hAnsi="Times New Roman" w:cs="Times New Roman"/>
          <w:sz w:val="28"/>
          <w:szCs w:val="28"/>
        </w:rPr>
      </w:pPr>
      <w:r w:rsidRPr="0019287B">
        <w:rPr>
          <w:rFonts w:ascii="Times New Roman" w:eastAsia="Calibri" w:hAnsi="Times New Roman" w:cs="Times New Roman"/>
          <w:b/>
          <w:bCs/>
          <w:sz w:val="28"/>
          <w:szCs w:val="28"/>
        </w:rPr>
        <w:t>Материалы по обоснованию Генерального плана в виде карт:</w:t>
      </w:r>
    </w:p>
    <w:p w14:paraId="3EBA5917" w14:textId="5E1DDB76" w:rsidR="006033CE" w:rsidRPr="0019287B" w:rsidRDefault="006033CE" w:rsidP="006033CE">
      <w:pPr>
        <w:widowControl w:val="0"/>
        <w:suppressAutoHyphens/>
        <w:spacing w:after="0" w:line="240" w:lineRule="auto"/>
        <w:ind w:firstLine="709"/>
        <w:jc w:val="both"/>
        <w:rPr>
          <w:rFonts w:ascii="Times New Roman" w:eastAsia="Calibri" w:hAnsi="Times New Roman" w:cs="Times New Roman"/>
          <w:sz w:val="28"/>
          <w:szCs w:val="28"/>
        </w:rPr>
      </w:pPr>
      <w:r w:rsidRPr="0019287B">
        <w:rPr>
          <w:rFonts w:ascii="Times New Roman" w:eastAsia="Calibri" w:hAnsi="Times New Roman" w:cs="Times New Roman"/>
          <w:sz w:val="28"/>
          <w:szCs w:val="28"/>
        </w:rPr>
        <w:t>Карта существующих границ населенных пунктов, входящих в состав муниципального образования;</w:t>
      </w:r>
    </w:p>
    <w:p w14:paraId="5EE8A8AA" w14:textId="1F59450A" w:rsidR="00E36DC4" w:rsidRPr="0019287B" w:rsidRDefault="00E36DC4" w:rsidP="00E36DC4">
      <w:pPr>
        <w:widowControl w:val="0"/>
        <w:suppressAutoHyphens/>
        <w:spacing w:after="0" w:line="240" w:lineRule="auto"/>
        <w:ind w:firstLine="709"/>
        <w:jc w:val="both"/>
        <w:rPr>
          <w:rFonts w:ascii="Times New Roman" w:eastAsia="Calibri" w:hAnsi="Times New Roman" w:cs="Times New Roman"/>
          <w:sz w:val="28"/>
          <w:szCs w:val="28"/>
        </w:rPr>
      </w:pPr>
      <w:r w:rsidRPr="0019287B">
        <w:rPr>
          <w:rFonts w:ascii="Times New Roman" w:eastAsia="Calibri" w:hAnsi="Times New Roman" w:cs="Times New Roman"/>
          <w:sz w:val="28"/>
          <w:szCs w:val="28"/>
        </w:rPr>
        <w:t>Карта современного использования территории;</w:t>
      </w:r>
    </w:p>
    <w:p w14:paraId="1E9B712E" w14:textId="630F49A4" w:rsidR="00E36DC4" w:rsidRPr="0019287B" w:rsidRDefault="00E36DC4" w:rsidP="00E36DC4">
      <w:pPr>
        <w:widowControl w:val="0"/>
        <w:spacing w:after="0" w:line="240" w:lineRule="auto"/>
        <w:ind w:firstLine="709"/>
        <w:jc w:val="both"/>
        <w:rPr>
          <w:rFonts w:ascii="Times New Roman" w:hAnsi="Times New Roman" w:cs="Times New Roman"/>
          <w:sz w:val="28"/>
          <w:szCs w:val="28"/>
        </w:rPr>
      </w:pPr>
      <w:r w:rsidRPr="0019287B">
        <w:rPr>
          <w:rFonts w:ascii="Times New Roman" w:hAnsi="Times New Roman" w:cs="Times New Roman"/>
          <w:sz w:val="28"/>
          <w:szCs w:val="28"/>
        </w:rPr>
        <w:t>Карта использования территории с отображением зон с особыми условиями использования территори</w:t>
      </w:r>
      <w:r w:rsidR="002C15D9" w:rsidRPr="0019287B">
        <w:rPr>
          <w:rFonts w:ascii="Times New Roman" w:hAnsi="Times New Roman" w:cs="Times New Roman"/>
          <w:sz w:val="28"/>
          <w:szCs w:val="28"/>
        </w:rPr>
        <w:t>й</w:t>
      </w:r>
      <w:r w:rsidRPr="0019287B">
        <w:rPr>
          <w:rFonts w:ascii="Times New Roman" w:hAnsi="Times New Roman" w:cs="Times New Roman"/>
          <w:sz w:val="28"/>
          <w:szCs w:val="28"/>
        </w:rPr>
        <w:t>.</w:t>
      </w:r>
    </w:p>
    <w:p w14:paraId="4C51A902" w14:textId="77777777" w:rsidR="00E36DC4" w:rsidRPr="0019287B" w:rsidRDefault="00E36DC4" w:rsidP="00E36DC4">
      <w:pPr>
        <w:widowControl w:val="0"/>
        <w:spacing w:after="0" w:line="240" w:lineRule="auto"/>
        <w:ind w:firstLine="709"/>
        <w:jc w:val="both"/>
        <w:rPr>
          <w:rFonts w:ascii="Times New Roman" w:eastAsia="Calibri" w:hAnsi="Times New Roman" w:cs="Times New Roman"/>
          <w:bCs/>
          <w:sz w:val="28"/>
          <w:szCs w:val="28"/>
        </w:rPr>
      </w:pPr>
      <w:r w:rsidRPr="0019287B">
        <w:rPr>
          <w:rFonts w:ascii="Times New Roman" w:eastAsia="Calibri" w:hAnsi="Times New Roman" w:cs="Times New Roman"/>
          <w:b/>
          <w:bCs/>
          <w:sz w:val="28"/>
          <w:szCs w:val="28"/>
        </w:rPr>
        <w:t>Том 3 «Перечень и характеристика основных факторов риска возникновения чрезвычайных ситуаций природного и техногенного характера»:</w:t>
      </w:r>
    </w:p>
    <w:p w14:paraId="73CD8D83" w14:textId="77777777" w:rsidR="00E36DC4" w:rsidRPr="0019287B" w:rsidRDefault="00E36DC4" w:rsidP="00E36DC4">
      <w:pPr>
        <w:widowControl w:val="0"/>
        <w:tabs>
          <w:tab w:val="left" w:pos="1134"/>
        </w:tabs>
        <w:spacing w:after="0" w:line="240" w:lineRule="auto"/>
        <w:ind w:firstLine="709"/>
        <w:jc w:val="both"/>
        <w:rPr>
          <w:rFonts w:ascii="Times New Roman" w:eastAsia="Calibri" w:hAnsi="Times New Roman" w:cs="Times New Roman"/>
          <w:bCs/>
          <w:sz w:val="28"/>
          <w:szCs w:val="28"/>
        </w:rPr>
      </w:pPr>
      <w:r w:rsidRPr="0019287B">
        <w:rPr>
          <w:rFonts w:ascii="Times New Roman" w:eastAsia="Calibri" w:hAnsi="Times New Roman" w:cs="Times New Roman"/>
          <w:bCs/>
          <w:sz w:val="28"/>
          <w:szCs w:val="28"/>
        </w:rPr>
        <w:t>Перечень основных факторов риска возникновения чрезвычайных ситуаций природного и техногенного характера;</w:t>
      </w:r>
    </w:p>
    <w:p w14:paraId="2FBAC7FD" w14:textId="77777777" w:rsidR="00E36DC4" w:rsidRPr="0019287B" w:rsidRDefault="00E36DC4" w:rsidP="00E36DC4">
      <w:pPr>
        <w:spacing w:after="0" w:line="240" w:lineRule="auto"/>
        <w:ind w:firstLine="709"/>
        <w:jc w:val="both"/>
        <w:rPr>
          <w:rFonts w:ascii="Times New Roman" w:eastAsia="Times New Roman" w:hAnsi="Times New Roman" w:cs="Times New Roman"/>
          <w:sz w:val="28"/>
          <w:szCs w:val="28"/>
        </w:rPr>
      </w:pPr>
      <w:r w:rsidRPr="0019287B">
        <w:rPr>
          <w:rFonts w:ascii="Times New Roman" w:eastAsia="Calibri" w:hAnsi="Times New Roman" w:cs="Times New Roman"/>
          <w:sz w:val="28"/>
          <w:szCs w:val="28"/>
        </w:rPr>
        <w:t>Карта территорий, подверженных риску возникновения чрезвычайных ситуаций природного и техногенного характера.</w:t>
      </w:r>
    </w:p>
    <w:p w14:paraId="2B96EFE1" w14:textId="77777777" w:rsidR="00E36DC4" w:rsidRPr="0019287B" w:rsidRDefault="00E36DC4" w:rsidP="00E36DC4">
      <w:pPr>
        <w:widowControl w:val="0"/>
        <w:suppressAutoHyphens/>
        <w:spacing w:after="0" w:line="240" w:lineRule="auto"/>
        <w:ind w:firstLine="709"/>
        <w:jc w:val="both"/>
        <w:rPr>
          <w:rFonts w:ascii="Times New Roman" w:hAnsi="Times New Roman" w:cs="Times New Roman"/>
          <w:sz w:val="28"/>
          <w:szCs w:val="28"/>
        </w:rPr>
      </w:pPr>
    </w:p>
    <w:p w14:paraId="587D62B4" w14:textId="1817A32D" w:rsidR="00E36DC4" w:rsidRPr="0019287B" w:rsidRDefault="00E36DC4" w:rsidP="00E36DC4">
      <w:pPr>
        <w:widowControl w:val="0"/>
        <w:tabs>
          <w:tab w:val="left" w:pos="709"/>
        </w:tabs>
        <w:spacing w:after="0"/>
        <w:ind w:right="-1"/>
        <w:jc w:val="center"/>
        <w:rPr>
          <w:rFonts w:ascii="Times New Roman" w:eastAsia="Calibri" w:hAnsi="Times New Roman" w:cs="Times New Roman"/>
          <w:b/>
          <w:bCs/>
          <w:kern w:val="2"/>
          <w:sz w:val="28"/>
          <w:szCs w:val="28"/>
        </w:rPr>
      </w:pPr>
      <w:r w:rsidRPr="0019287B">
        <w:rPr>
          <w:rFonts w:ascii="Times New Roman" w:eastAsia="Calibri" w:hAnsi="Times New Roman" w:cs="Times New Roman"/>
          <w:b/>
          <w:bCs/>
          <w:kern w:val="2"/>
          <w:sz w:val="28"/>
          <w:szCs w:val="28"/>
        </w:rPr>
        <w:t>1. ЦЕЛИ И ЗАДАЧИ ТЕРРИТОРИАЛЬНОГО ПЛАНИРОВАНИЯ МУНИЦИПАЛЬНОГО ОБРАЗОВАНИЯ «</w:t>
      </w:r>
      <w:r w:rsidR="00D07B9C" w:rsidRPr="0019287B">
        <w:rPr>
          <w:rFonts w:ascii="Times New Roman" w:eastAsia="Calibri" w:hAnsi="Times New Roman" w:cs="Times New Roman"/>
          <w:b/>
          <w:bCs/>
          <w:kern w:val="2"/>
          <w:sz w:val="28"/>
          <w:szCs w:val="28"/>
        </w:rPr>
        <w:t>КОРЕНЕВСКИЙ СЕЛЬСОВЕТ</w:t>
      </w:r>
      <w:r w:rsidRPr="0019287B">
        <w:rPr>
          <w:rFonts w:ascii="Times New Roman" w:eastAsia="Calibri" w:hAnsi="Times New Roman" w:cs="Times New Roman"/>
          <w:b/>
          <w:bCs/>
          <w:kern w:val="2"/>
          <w:sz w:val="28"/>
          <w:szCs w:val="28"/>
        </w:rPr>
        <w:t>» КОРЕНЕВСКОГО РАЙОНА КУРСКОЙ ОБЛАСТИ</w:t>
      </w:r>
    </w:p>
    <w:p w14:paraId="5D4076AB" w14:textId="77777777" w:rsidR="00E36DC4" w:rsidRPr="0019287B" w:rsidRDefault="00E36DC4" w:rsidP="00E36DC4">
      <w:pPr>
        <w:widowControl w:val="0"/>
        <w:tabs>
          <w:tab w:val="left" w:pos="709"/>
        </w:tabs>
        <w:suppressAutoHyphens/>
        <w:spacing w:after="0"/>
        <w:ind w:firstLine="709"/>
        <w:jc w:val="both"/>
        <w:rPr>
          <w:rFonts w:ascii="Times New Roman" w:eastAsia="Calibri" w:hAnsi="Times New Roman" w:cs="Times New Roman"/>
          <w:kern w:val="2"/>
          <w:sz w:val="28"/>
          <w:szCs w:val="28"/>
        </w:rPr>
      </w:pPr>
    </w:p>
    <w:p w14:paraId="0D1571D0" w14:textId="77777777" w:rsidR="00E36DC4" w:rsidRPr="0019287B" w:rsidRDefault="00E36DC4" w:rsidP="00E36DC4">
      <w:pPr>
        <w:widowControl w:val="0"/>
        <w:tabs>
          <w:tab w:val="left" w:pos="709"/>
        </w:tabs>
        <w:suppressAutoHyphens/>
        <w:spacing w:after="0"/>
        <w:ind w:firstLine="709"/>
        <w:jc w:val="both"/>
        <w:rPr>
          <w:rFonts w:ascii="Times New Roman" w:eastAsia="Calibri" w:hAnsi="Times New Roman" w:cs="Times New Roman"/>
          <w:kern w:val="2"/>
          <w:sz w:val="28"/>
          <w:szCs w:val="28"/>
        </w:rPr>
      </w:pPr>
      <w:r w:rsidRPr="0019287B">
        <w:rPr>
          <w:rFonts w:ascii="Times New Roman" w:eastAsia="Calibri" w:hAnsi="Times New Roman" w:cs="Times New Roman"/>
          <w:kern w:val="2"/>
          <w:sz w:val="28"/>
          <w:szCs w:val="28"/>
        </w:rPr>
        <w:t>Генеральный план является основным документом, определяющим долгосрочную стратегию его градостроительного развития и условия формирования среды жизнедеятельности.</w:t>
      </w:r>
    </w:p>
    <w:p w14:paraId="0ABBFD6D" w14:textId="52F349C4" w:rsidR="00E36DC4" w:rsidRPr="0019287B" w:rsidRDefault="00E36DC4" w:rsidP="00E36DC4">
      <w:pPr>
        <w:widowControl w:val="0"/>
        <w:tabs>
          <w:tab w:val="left" w:pos="709"/>
        </w:tabs>
        <w:suppressAutoHyphens/>
        <w:spacing w:after="0"/>
        <w:ind w:firstLine="709"/>
        <w:jc w:val="both"/>
        <w:rPr>
          <w:rFonts w:ascii="Times New Roman" w:eastAsia="Calibri" w:hAnsi="Times New Roman" w:cs="Times New Roman"/>
          <w:kern w:val="2"/>
          <w:sz w:val="28"/>
          <w:szCs w:val="28"/>
        </w:rPr>
      </w:pPr>
      <w:r w:rsidRPr="0019287B">
        <w:rPr>
          <w:rFonts w:ascii="Times New Roman" w:eastAsia="Calibri" w:hAnsi="Times New Roman" w:cs="Times New Roman"/>
          <w:bCs/>
          <w:kern w:val="2"/>
          <w:sz w:val="28"/>
          <w:szCs w:val="28"/>
        </w:rPr>
        <w:t xml:space="preserve">Главная цель разработки Генерального плана </w:t>
      </w:r>
      <w:r w:rsidRPr="0019287B">
        <w:rPr>
          <w:rFonts w:ascii="Times New Roman" w:eastAsia="Calibri" w:hAnsi="Times New Roman" w:cs="Times New Roman"/>
          <w:kern w:val="2"/>
          <w:sz w:val="28"/>
          <w:szCs w:val="28"/>
        </w:rPr>
        <w:t>– это территориально-пространственная организация муниципального образования «</w:t>
      </w:r>
      <w:r w:rsidR="00D07B9C" w:rsidRPr="0019287B">
        <w:rPr>
          <w:rFonts w:ascii="Times New Roman" w:eastAsia="Calibri" w:hAnsi="Times New Roman" w:cs="Times New Roman"/>
          <w:kern w:val="2"/>
          <w:sz w:val="28"/>
          <w:szCs w:val="28"/>
        </w:rPr>
        <w:t>Кореневский сельсовет</w:t>
      </w:r>
      <w:r w:rsidRPr="0019287B">
        <w:rPr>
          <w:rFonts w:ascii="Times New Roman" w:eastAsia="Calibri" w:hAnsi="Times New Roman" w:cs="Times New Roman"/>
          <w:kern w:val="2"/>
          <w:sz w:val="28"/>
          <w:szCs w:val="28"/>
        </w:rPr>
        <w:t xml:space="preserve">» Кореневского района Курской области (далее в данном разделе – поселение) методами градостроительного планирования в целях формирования условий для устойчивого социально-экономического развития, рационального использования земель и их охраны, развития инженерной, транспортной и социальной инфраструктур, охраны природы, защиты территорий от воздействия чрезвычайных ситуаций природного и </w:t>
      </w:r>
      <w:r w:rsidRPr="0019287B">
        <w:rPr>
          <w:rFonts w:ascii="Times New Roman" w:eastAsia="Calibri" w:hAnsi="Times New Roman" w:cs="Times New Roman"/>
          <w:kern w:val="2"/>
          <w:sz w:val="28"/>
          <w:szCs w:val="28"/>
        </w:rPr>
        <w:lastRenderedPageBreak/>
        <w:t>техногенного характера, повышения эффективности управления развитием территории, а также улучшение качества жизни населения.</w:t>
      </w:r>
    </w:p>
    <w:p w14:paraId="68F5EF4D" w14:textId="77777777" w:rsidR="00E36DC4" w:rsidRPr="0019287B" w:rsidRDefault="00E36DC4" w:rsidP="00E36DC4">
      <w:pPr>
        <w:widowControl w:val="0"/>
        <w:tabs>
          <w:tab w:val="left" w:pos="709"/>
        </w:tabs>
        <w:suppressAutoHyphens/>
        <w:spacing w:after="0"/>
        <w:ind w:firstLine="709"/>
        <w:jc w:val="both"/>
        <w:rPr>
          <w:rFonts w:ascii="Times New Roman" w:eastAsia="Calibri" w:hAnsi="Times New Roman" w:cs="Times New Roman"/>
          <w:kern w:val="2"/>
          <w:sz w:val="28"/>
          <w:szCs w:val="28"/>
        </w:rPr>
      </w:pPr>
      <w:r w:rsidRPr="0019287B">
        <w:rPr>
          <w:rFonts w:ascii="Times New Roman" w:eastAsia="Calibri" w:hAnsi="Times New Roman" w:cs="Times New Roman"/>
          <w:kern w:val="2"/>
          <w:sz w:val="28"/>
          <w:szCs w:val="28"/>
        </w:rPr>
        <w:t xml:space="preserve">Задачи территориального планирования имеют целеполагающий характер, выражающийся в экономической, социальной, средовой и </w:t>
      </w:r>
      <w:proofErr w:type="spellStart"/>
      <w:r w:rsidRPr="0019287B">
        <w:rPr>
          <w:rFonts w:ascii="Times New Roman" w:eastAsia="Calibri" w:hAnsi="Times New Roman" w:cs="Times New Roman"/>
          <w:kern w:val="2"/>
          <w:sz w:val="28"/>
          <w:szCs w:val="28"/>
        </w:rPr>
        <w:t>природопользовательской</w:t>
      </w:r>
      <w:proofErr w:type="spellEnd"/>
      <w:r w:rsidRPr="0019287B">
        <w:rPr>
          <w:rFonts w:ascii="Times New Roman" w:eastAsia="Calibri" w:hAnsi="Times New Roman" w:cs="Times New Roman"/>
          <w:kern w:val="2"/>
          <w:sz w:val="28"/>
          <w:szCs w:val="28"/>
        </w:rPr>
        <w:t xml:space="preserve"> составляющей. </w:t>
      </w:r>
    </w:p>
    <w:p w14:paraId="3DEA395C" w14:textId="77777777" w:rsidR="00E36DC4" w:rsidRPr="0019287B" w:rsidRDefault="00E36DC4" w:rsidP="00E36DC4">
      <w:pPr>
        <w:widowControl w:val="0"/>
        <w:tabs>
          <w:tab w:val="left" w:pos="709"/>
        </w:tabs>
        <w:suppressAutoHyphens/>
        <w:spacing w:after="0"/>
        <w:ind w:firstLine="709"/>
        <w:jc w:val="both"/>
        <w:rPr>
          <w:rFonts w:ascii="Times New Roman" w:eastAsia="Calibri" w:hAnsi="Times New Roman" w:cs="Times New Roman"/>
          <w:kern w:val="2"/>
          <w:sz w:val="28"/>
          <w:szCs w:val="28"/>
        </w:rPr>
      </w:pPr>
      <w:r w:rsidRPr="0019287B">
        <w:rPr>
          <w:rFonts w:ascii="Times New Roman" w:eastAsia="Calibri" w:hAnsi="Times New Roman" w:cs="Times New Roman"/>
          <w:kern w:val="2"/>
          <w:sz w:val="28"/>
          <w:szCs w:val="28"/>
        </w:rPr>
        <w:t>Обеспечение условий для устойчивого экономического развития поселения достигается решением следующих задач:</w:t>
      </w:r>
    </w:p>
    <w:p w14:paraId="5DA756D6" w14:textId="77777777" w:rsidR="00E36DC4" w:rsidRPr="0019287B" w:rsidRDefault="00E36DC4" w:rsidP="00E36DC4">
      <w:pPr>
        <w:widowControl w:val="0"/>
        <w:shd w:val="clear" w:color="auto" w:fill="FFFFFF"/>
        <w:tabs>
          <w:tab w:val="left" w:pos="907"/>
          <w:tab w:val="left" w:pos="968"/>
        </w:tabs>
        <w:autoSpaceDE w:val="0"/>
        <w:autoSpaceDN w:val="0"/>
        <w:adjustRightInd w:val="0"/>
        <w:spacing w:after="0"/>
        <w:ind w:firstLine="709"/>
        <w:jc w:val="both"/>
        <w:rPr>
          <w:rFonts w:ascii="Times New Roman" w:eastAsia="Calibri" w:hAnsi="Times New Roman" w:cs="Times New Roman"/>
          <w:kern w:val="2"/>
          <w:sz w:val="28"/>
          <w:szCs w:val="28"/>
        </w:rPr>
      </w:pPr>
      <w:r w:rsidRPr="0019287B">
        <w:rPr>
          <w:rFonts w:ascii="Times New Roman" w:eastAsia="Calibri" w:hAnsi="Times New Roman" w:cs="Times New Roman"/>
          <w:kern w:val="2"/>
          <w:sz w:val="28"/>
          <w:szCs w:val="28"/>
        </w:rPr>
        <w:t>формирование территориально-хозяйственной организации поселения, обеспечивающей оптимальные условия для развития всех видов хозяйственной деятельности, являющихся экономической базой развития территории;</w:t>
      </w:r>
    </w:p>
    <w:p w14:paraId="77BB3677" w14:textId="77777777" w:rsidR="00E36DC4" w:rsidRPr="0019287B" w:rsidRDefault="00E36DC4" w:rsidP="00E36DC4">
      <w:pPr>
        <w:widowControl w:val="0"/>
        <w:shd w:val="clear" w:color="auto" w:fill="FFFFFF"/>
        <w:tabs>
          <w:tab w:val="left" w:pos="907"/>
        </w:tabs>
        <w:autoSpaceDE w:val="0"/>
        <w:autoSpaceDN w:val="0"/>
        <w:adjustRightInd w:val="0"/>
        <w:spacing w:after="0"/>
        <w:ind w:firstLine="709"/>
        <w:jc w:val="both"/>
        <w:rPr>
          <w:rFonts w:ascii="Times New Roman" w:eastAsia="Calibri" w:hAnsi="Times New Roman" w:cs="Times New Roman"/>
          <w:kern w:val="2"/>
          <w:sz w:val="28"/>
          <w:szCs w:val="28"/>
        </w:rPr>
      </w:pPr>
      <w:r w:rsidRPr="0019287B">
        <w:rPr>
          <w:rFonts w:ascii="Times New Roman" w:eastAsia="Calibri" w:hAnsi="Times New Roman" w:cs="Times New Roman"/>
          <w:kern w:val="2"/>
          <w:sz w:val="28"/>
          <w:szCs w:val="28"/>
        </w:rPr>
        <w:t>обеспечение существенного прогресса в развитии основных секторов экономики и привлечение инвесторов;</w:t>
      </w:r>
    </w:p>
    <w:p w14:paraId="6425748E" w14:textId="77777777" w:rsidR="00E36DC4" w:rsidRPr="0019287B" w:rsidRDefault="00E36DC4" w:rsidP="00E36DC4">
      <w:pPr>
        <w:widowControl w:val="0"/>
        <w:shd w:val="clear" w:color="auto" w:fill="FFFFFF"/>
        <w:tabs>
          <w:tab w:val="left" w:pos="907"/>
          <w:tab w:val="left" w:pos="968"/>
        </w:tabs>
        <w:autoSpaceDE w:val="0"/>
        <w:autoSpaceDN w:val="0"/>
        <w:adjustRightInd w:val="0"/>
        <w:spacing w:after="0"/>
        <w:ind w:firstLine="709"/>
        <w:jc w:val="both"/>
        <w:rPr>
          <w:rFonts w:ascii="Times New Roman" w:eastAsia="Calibri" w:hAnsi="Times New Roman" w:cs="Times New Roman"/>
          <w:kern w:val="2"/>
          <w:sz w:val="28"/>
          <w:szCs w:val="28"/>
        </w:rPr>
      </w:pPr>
      <w:r w:rsidRPr="0019287B">
        <w:rPr>
          <w:rFonts w:ascii="Times New Roman" w:eastAsia="Calibri" w:hAnsi="Times New Roman" w:cs="Times New Roman"/>
          <w:kern w:val="2"/>
          <w:sz w:val="28"/>
          <w:szCs w:val="28"/>
        </w:rPr>
        <w:t xml:space="preserve">повышение уровня жизни и условий проживания населения в поселении, формирование благоприятных условий жизнедеятельности населения, для развития человеческого потенциала, при обеспечении конституционных социальных прав и гарантий с использованием социальных стандартов и норм; </w:t>
      </w:r>
    </w:p>
    <w:p w14:paraId="0BF55936" w14:textId="77777777" w:rsidR="00E36DC4" w:rsidRPr="0019287B" w:rsidRDefault="00E36DC4" w:rsidP="00E36DC4">
      <w:pPr>
        <w:widowControl w:val="0"/>
        <w:shd w:val="clear" w:color="auto" w:fill="FFFFFF"/>
        <w:tabs>
          <w:tab w:val="left" w:pos="907"/>
          <w:tab w:val="left" w:pos="968"/>
        </w:tabs>
        <w:autoSpaceDE w:val="0"/>
        <w:autoSpaceDN w:val="0"/>
        <w:adjustRightInd w:val="0"/>
        <w:spacing w:after="0"/>
        <w:ind w:firstLine="709"/>
        <w:jc w:val="both"/>
        <w:rPr>
          <w:rFonts w:ascii="Times New Roman" w:eastAsia="Calibri" w:hAnsi="Times New Roman" w:cs="Times New Roman"/>
          <w:kern w:val="2"/>
          <w:sz w:val="28"/>
          <w:szCs w:val="28"/>
        </w:rPr>
      </w:pPr>
      <w:r w:rsidRPr="0019287B">
        <w:rPr>
          <w:rFonts w:ascii="Times New Roman" w:eastAsia="Calibri" w:hAnsi="Times New Roman" w:cs="Times New Roman"/>
          <w:kern w:val="2"/>
          <w:sz w:val="28"/>
          <w:szCs w:val="28"/>
        </w:rPr>
        <w:t>экологическое и экономичное использование трудовых, земельных, водных и других ресурсов, улучшение экологической ситуации и повышение качества среды проживания граждан;</w:t>
      </w:r>
    </w:p>
    <w:p w14:paraId="5E6C1620" w14:textId="77777777" w:rsidR="00E36DC4" w:rsidRPr="0019287B" w:rsidRDefault="00E36DC4" w:rsidP="00E36DC4">
      <w:pPr>
        <w:widowControl w:val="0"/>
        <w:shd w:val="clear" w:color="auto" w:fill="FFFFFF"/>
        <w:tabs>
          <w:tab w:val="left" w:pos="907"/>
          <w:tab w:val="left" w:pos="968"/>
        </w:tabs>
        <w:autoSpaceDE w:val="0"/>
        <w:autoSpaceDN w:val="0"/>
        <w:adjustRightInd w:val="0"/>
        <w:spacing w:after="0"/>
        <w:ind w:firstLine="709"/>
        <w:jc w:val="both"/>
        <w:rPr>
          <w:rFonts w:ascii="Times New Roman" w:eastAsia="Calibri" w:hAnsi="Times New Roman" w:cs="Times New Roman"/>
          <w:kern w:val="2"/>
          <w:sz w:val="28"/>
          <w:szCs w:val="28"/>
        </w:rPr>
      </w:pPr>
      <w:r w:rsidRPr="0019287B">
        <w:rPr>
          <w:rFonts w:ascii="Times New Roman" w:eastAsia="Calibri" w:hAnsi="Times New Roman" w:cs="Times New Roman"/>
          <w:kern w:val="2"/>
          <w:sz w:val="28"/>
          <w:szCs w:val="28"/>
        </w:rPr>
        <w:t>внедрение и обоснование предложений по модернизации и реконструкции инженерно-коммуникационных систем и транспортной инфраструктуры;</w:t>
      </w:r>
    </w:p>
    <w:p w14:paraId="7399BB97" w14:textId="77777777" w:rsidR="00E36DC4" w:rsidRPr="0019287B" w:rsidRDefault="00E36DC4" w:rsidP="00E36DC4">
      <w:pPr>
        <w:widowControl w:val="0"/>
        <w:shd w:val="clear" w:color="auto" w:fill="FFFFFF"/>
        <w:tabs>
          <w:tab w:val="left" w:pos="907"/>
        </w:tabs>
        <w:autoSpaceDE w:val="0"/>
        <w:autoSpaceDN w:val="0"/>
        <w:adjustRightInd w:val="0"/>
        <w:spacing w:after="0"/>
        <w:ind w:firstLine="709"/>
        <w:jc w:val="both"/>
        <w:rPr>
          <w:rFonts w:ascii="Times New Roman" w:eastAsia="Calibri" w:hAnsi="Times New Roman" w:cs="Times New Roman"/>
          <w:kern w:val="2"/>
          <w:sz w:val="28"/>
          <w:szCs w:val="28"/>
        </w:rPr>
      </w:pPr>
      <w:r w:rsidRPr="0019287B">
        <w:rPr>
          <w:rFonts w:ascii="Times New Roman" w:eastAsia="Calibri" w:hAnsi="Times New Roman" w:cs="Times New Roman"/>
          <w:kern w:val="2"/>
          <w:sz w:val="28"/>
          <w:szCs w:val="28"/>
        </w:rPr>
        <w:t>изыскание и создание рекреационных и туристических объектов на территории поселения, создающих центры массового и культурного отдыха населения поселения и Кореневского района Курской области, и привлекающих дополнительные источники дохода в местный бюджет;</w:t>
      </w:r>
    </w:p>
    <w:p w14:paraId="6BBE7442" w14:textId="77777777" w:rsidR="00E36DC4" w:rsidRPr="0019287B" w:rsidRDefault="00E36DC4" w:rsidP="00E36DC4">
      <w:pPr>
        <w:widowControl w:val="0"/>
        <w:shd w:val="clear" w:color="auto" w:fill="FFFFFF"/>
        <w:tabs>
          <w:tab w:val="left" w:pos="907"/>
        </w:tabs>
        <w:autoSpaceDE w:val="0"/>
        <w:autoSpaceDN w:val="0"/>
        <w:adjustRightInd w:val="0"/>
        <w:spacing w:after="0"/>
        <w:ind w:firstLine="709"/>
        <w:jc w:val="both"/>
        <w:rPr>
          <w:rFonts w:ascii="Times New Roman" w:eastAsia="Calibri" w:hAnsi="Times New Roman" w:cs="Times New Roman"/>
          <w:kern w:val="2"/>
          <w:sz w:val="28"/>
          <w:szCs w:val="28"/>
        </w:rPr>
      </w:pPr>
      <w:r w:rsidRPr="0019287B">
        <w:rPr>
          <w:rFonts w:ascii="Times New Roman" w:eastAsia="Calibri" w:hAnsi="Times New Roman" w:cs="Times New Roman"/>
          <w:kern w:val="2"/>
          <w:sz w:val="28"/>
          <w:szCs w:val="28"/>
        </w:rPr>
        <w:t xml:space="preserve">достижение долговременной безопасности жизнедеятельности населения и экономического развития </w:t>
      </w:r>
      <w:r w:rsidRPr="0019287B">
        <w:rPr>
          <w:rFonts w:ascii="Times New Roman" w:eastAsia="Calibri" w:hAnsi="Times New Roman" w:cs="Times New Roman"/>
          <w:bCs/>
          <w:kern w:val="2"/>
          <w:sz w:val="28"/>
          <w:szCs w:val="28"/>
        </w:rPr>
        <w:t>поселения</w:t>
      </w:r>
      <w:r w:rsidRPr="0019287B">
        <w:rPr>
          <w:rFonts w:ascii="Times New Roman" w:eastAsia="Calibri" w:hAnsi="Times New Roman" w:cs="Times New Roman"/>
          <w:kern w:val="2"/>
          <w:sz w:val="28"/>
          <w:szCs w:val="28"/>
        </w:rPr>
        <w:t xml:space="preserve"> путем создания территориально организованной сети объектов защитных сооружений, коридоров и районов эвакуации населения в условиях чрезвычайных ситуаций.</w:t>
      </w:r>
    </w:p>
    <w:p w14:paraId="047EF11B" w14:textId="77777777" w:rsidR="00E36DC4" w:rsidRDefault="00E36DC4" w:rsidP="00E36DC4">
      <w:pPr>
        <w:widowControl w:val="0"/>
        <w:tabs>
          <w:tab w:val="left" w:pos="709"/>
        </w:tabs>
        <w:spacing w:after="0"/>
        <w:ind w:right="-1" w:firstLine="709"/>
        <w:jc w:val="both"/>
        <w:rPr>
          <w:rFonts w:ascii="Times New Roman" w:eastAsia="Calibri" w:hAnsi="Times New Roman" w:cs="Times New Roman"/>
          <w:kern w:val="2"/>
          <w:sz w:val="28"/>
          <w:szCs w:val="28"/>
        </w:rPr>
      </w:pPr>
    </w:p>
    <w:p w14:paraId="7C526C46" w14:textId="77777777" w:rsidR="008D1E51" w:rsidRDefault="008D1E51" w:rsidP="00E36DC4">
      <w:pPr>
        <w:widowControl w:val="0"/>
        <w:tabs>
          <w:tab w:val="left" w:pos="709"/>
        </w:tabs>
        <w:spacing w:after="0"/>
        <w:ind w:right="-1" w:firstLine="709"/>
        <w:jc w:val="both"/>
        <w:rPr>
          <w:rFonts w:ascii="Times New Roman" w:eastAsia="Calibri" w:hAnsi="Times New Roman" w:cs="Times New Roman"/>
          <w:kern w:val="2"/>
          <w:sz w:val="28"/>
          <w:szCs w:val="28"/>
        </w:rPr>
      </w:pPr>
    </w:p>
    <w:p w14:paraId="7B7A38E7" w14:textId="77777777" w:rsidR="008D1E51" w:rsidRDefault="008D1E51" w:rsidP="00E36DC4">
      <w:pPr>
        <w:widowControl w:val="0"/>
        <w:tabs>
          <w:tab w:val="left" w:pos="709"/>
        </w:tabs>
        <w:spacing w:after="0"/>
        <w:ind w:right="-1" w:firstLine="709"/>
        <w:jc w:val="both"/>
        <w:rPr>
          <w:rFonts w:ascii="Times New Roman" w:eastAsia="Calibri" w:hAnsi="Times New Roman" w:cs="Times New Roman"/>
          <w:kern w:val="2"/>
          <w:sz w:val="28"/>
          <w:szCs w:val="28"/>
        </w:rPr>
      </w:pPr>
    </w:p>
    <w:p w14:paraId="030601A4" w14:textId="77777777" w:rsidR="008D1E51" w:rsidRDefault="008D1E51" w:rsidP="00E36DC4">
      <w:pPr>
        <w:widowControl w:val="0"/>
        <w:tabs>
          <w:tab w:val="left" w:pos="709"/>
        </w:tabs>
        <w:spacing w:after="0"/>
        <w:ind w:right="-1" w:firstLine="709"/>
        <w:jc w:val="both"/>
        <w:rPr>
          <w:rFonts w:ascii="Times New Roman" w:eastAsia="Calibri" w:hAnsi="Times New Roman" w:cs="Times New Roman"/>
          <w:kern w:val="2"/>
          <w:sz w:val="28"/>
          <w:szCs w:val="28"/>
        </w:rPr>
      </w:pPr>
    </w:p>
    <w:p w14:paraId="0D2D238C" w14:textId="77777777" w:rsidR="008D1E51" w:rsidRDefault="008D1E51" w:rsidP="00E36DC4">
      <w:pPr>
        <w:widowControl w:val="0"/>
        <w:tabs>
          <w:tab w:val="left" w:pos="709"/>
        </w:tabs>
        <w:spacing w:after="0"/>
        <w:ind w:right="-1" w:firstLine="709"/>
        <w:jc w:val="both"/>
        <w:rPr>
          <w:rFonts w:ascii="Times New Roman" w:eastAsia="Calibri" w:hAnsi="Times New Roman" w:cs="Times New Roman"/>
          <w:kern w:val="2"/>
          <w:sz w:val="28"/>
          <w:szCs w:val="28"/>
        </w:rPr>
      </w:pPr>
    </w:p>
    <w:p w14:paraId="41AD40AB" w14:textId="77777777" w:rsidR="008D1E51" w:rsidRDefault="008D1E51" w:rsidP="00E36DC4">
      <w:pPr>
        <w:widowControl w:val="0"/>
        <w:tabs>
          <w:tab w:val="left" w:pos="709"/>
        </w:tabs>
        <w:spacing w:after="0"/>
        <w:ind w:right="-1" w:firstLine="709"/>
        <w:jc w:val="both"/>
        <w:rPr>
          <w:rFonts w:ascii="Times New Roman" w:eastAsia="Calibri" w:hAnsi="Times New Roman" w:cs="Times New Roman"/>
          <w:kern w:val="2"/>
          <w:sz w:val="28"/>
          <w:szCs w:val="28"/>
        </w:rPr>
      </w:pPr>
    </w:p>
    <w:p w14:paraId="67B3A0AD" w14:textId="77777777" w:rsidR="008D1E51" w:rsidRDefault="008D1E51" w:rsidP="00E36DC4">
      <w:pPr>
        <w:widowControl w:val="0"/>
        <w:tabs>
          <w:tab w:val="left" w:pos="709"/>
        </w:tabs>
        <w:spacing w:after="0"/>
        <w:ind w:right="-1" w:firstLine="709"/>
        <w:jc w:val="both"/>
        <w:rPr>
          <w:rFonts w:ascii="Times New Roman" w:eastAsia="Calibri" w:hAnsi="Times New Roman" w:cs="Times New Roman"/>
          <w:kern w:val="2"/>
          <w:sz w:val="28"/>
          <w:szCs w:val="28"/>
        </w:rPr>
      </w:pPr>
    </w:p>
    <w:p w14:paraId="23E932AE" w14:textId="77777777" w:rsidR="008D1E51" w:rsidRDefault="008D1E51" w:rsidP="00E36DC4">
      <w:pPr>
        <w:widowControl w:val="0"/>
        <w:tabs>
          <w:tab w:val="left" w:pos="709"/>
        </w:tabs>
        <w:spacing w:after="0"/>
        <w:ind w:right="-1" w:firstLine="709"/>
        <w:jc w:val="both"/>
        <w:rPr>
          <w:rFonts w:ascii="Times New Roman" w:eastAsia="Calibri" w:hAnsi="Times New Roman" w:cs="Times New Roman"/>
          <w:kern w:val="2"/>
          <w:sz w:val="28"/>
          <w:szCs w:val="28"/>
        </w:rPr>
      </w:pPr>
    </w:p>
    <w:p w14:paraId="6513510E" w14:textId="77777777" w:rsidR="008D1E51" w:rsidRPr="0019287B" w:rsidRDefault="008D1E51" w:rsidP="00E36DC4">
      <w:pPr>
        <w:widowControl w:val="0"/>
        <w:tabs>
          <w:tab w:val="left" w:pos="709"/>
        </w:tabs>
        <w:spacing w:after="0"/>
        <w:ind w:right="-1" w:firstLine="709"/>
        <w:jc w:val="both"/>
        <w:rPr>
          <w:rFonts w:ascii="Times New Roman" w:eastAsia="Calibri" w:hAnsi="Times New Roman" w:cs="Times New Roman"/>
          <w:kern w:val="2"/>
          <w:sz w:val="28"/>
          <w:szCs w:val="28"/>
        </w:rPr>
      </w:pPr>
    </w:p>
    <w:p w14:paraId="14F4464B" w14:textId="77777777" w:rsidR="00E36DC4" w:rsidRPr="0019287B" w:rsidRDefault="00E36DC4" w:rsidP="00E36DC4">
      <w:pPr>
        <w:widowControl w:val="0"/>
        <w:tabs>
          <w:tab w:val="left" w:pos="709"/>
        </w:tabs>
        <w:spacing w:after="0"/>
        <w:ind w:right="-1"/>
        <w:jc w:val="center"/>
        <w:rPr>
          <w:rFonts w:ascii="Times New Roman" w:eastAsia="Calibri" w:hAnsi="Times New Roman" w:cs="Times New Roman"/>
          <w:b/>
          <w:bCs/>
          <w:kern w:val="2"/>
          <w:sz w:val="28"/>
          <w:szCs w:val="28"/>
        </w:rPr>
      </w:pPr>
      <w:r w:rsidRPr="0019287B">
        <w:rPr>
          <w:rFonts w:ascii="Times New Roman" w:eastAsia="Calibri" w:hAnsi="Times New Roman" w:cs="Times New Roman"/>
          <w:b/>
          <w:bCs/>
          <w:kern w:val="2"/>
          <w:sz w:val="28"/>
          <w:szCs w:val="28"/>
        </w:rPr>
        <w:lastRenderedPageBreak/>
        <w:t>2. ПЕРЕЧЕНЬ МЕРОПРИЯТИЙ ПО ТЕРРИТОРИАЛЬНОМУ ПЛАНИРОВАНИЮ В ЦЕЛЯХ РАЗМЕЩЕНИЯ ОБЪЕКТОВ МЕСТНОГО ЗНАЧЕНИЯ</w:t>
      </w:r>
    </w:p>
    <w:p w14:paraId="7A396889" w14:textId="77777777" w:rsidR="00E36DC4" w:rsidRPr="0019287B" w:rsidRDefault="00E36DC4" w:rsidP="00E36DC4">
      <w:pPr>
        <w:widowControl w:val="0"/>
        <w:tabs>
          <w:tab w:val="left" w:pos="709"/>
        </w:tabs>
        <w:spacing w:after="0"/>
        <w:ind w:right="-1" w:firstLine="709"/>
        <w:jc w:val="both"/>
        <w:rPr>
          <w:rFonts w:ascii="Times New Roman" w:eastAsia="Calibri" w:hAnsi="Times New Roman" w:cs="Times New Roman"/>
          <w:kern w:val="2"/>
          <w:sz w:val="28"/>
          <w:szCs w:val="28"/>
        </w:rPr>
      </w:pPr>
    </w:p>
    <w:p w14:paraId="076C3FF1" w14:textId="55FDA4DD" w:rsidR="00E36DC4" w:rsidRPr="0019287B" w:rsidRDefault="00E36DC4" w:rsidP="00E36DC4">
      <w:pPr>
        <w:widowControl w:val="0"/>
        <w:autoSpaceDE w:val="0"/>
        <w:autoSpaceDN w:val="0"/>
        <w:adjustRightInd w:val="0"/>
        <w:spacing w:after="0" w:line="240" w:lineRule="auto"/>
        <w:ind w:firstLine="709"/>
        <w:jc w:val="center"/>
        <w:rPr>
          <w:rFonts w:ascii="Times New Roman" w:eastAsia="Times New Roman" w:hAnsi="Times New Roman"/>
          <w:b/>
          <w:bCs/>
          <w:sz w:val="28"/>
          <w:szCs w:val="28"/>
          <w:lang w:eastAsia="ru-RU"/>
        </w:rPr>
      </w:pPr>
      <w:r w:rsidRPr="0019287B">
        <w:rPr>
          <w:rFonts w:ascii="Times New Roman" w:hAnsi="Times New Roman" w:cs="Times New Roman"/>
          <w:b/>
          <w:color w:val="000000" w:themeColor="text1"/>
          <w:sz w:val="28"/>
          <w:szCs w:val="28"/>
          <w:lang w:eastAsia="zh-CN"/>
        </w:rPr>
        <w:t>2.1.</w:t>
      </w:r>
      <w:r w:rsidRPr="0019287B">
        <w:rPr>
          <w:b/>
          <w:color w:val="000000" w:themeColor="text1"/>
          <w:sz w:val="28"/>
          <w:szCs w:val="28"/>
          <w:lang w:eastAsia="zh-CN"/>
        </w:rPr>
        <w:t xml:space="preserve"> </w:t>
      </w:r>
      <w:r w:rsidRPr="0019287B">
        <w:rPr>
          <w:rFonts w:ascii="Times New Roman" w:eastAsia="Times New Roman" w:hAnsi="Times New Roman"/>
          <w:b/>
          <w:color w:val="000000"/>
          <w:sz w:val="28"/>
          <w:szCs w:val="28"/>
          <w:lang w:eastAsia="zh-CN"/>
        </w:rPr>
        <w:t xml:space="preserve">Мероприятия пространственного развития в области </w:t>
      </w:r>
      <w:r w:rsidR="00586153" w:rsidRPr="0019287B">
        <w:rPr>
          <w:rFonts w:ascii="Times New Roman" w:eastAsia="Times New Roman" w:hAnsi="Times New Roman" w:cs="Times New Roman"/>
          <w:b/>
          <w:color w:val="000000"/>
          <w:sz w:val="28"/>
          <w:szCs w:val="28"/>
          <w:lang w:eastAsia="zh-CN"/>
        </w:rPr>
        <w:t>агропромышленного производства</w:t>
      </w:r>
    </w:p>
    <w:p w14:paraId="5EDDB0E1" w14:textId="77777777" w:rsidR="00E36DC4" w:rsidRPr="0019287B" w:rsidRDefault="00E36DC4" w:rsidP="00E36DC4">
      <w:pPr>
        <w:jc w:val="center"/>
        <w:rPr>
          <w:sz w:val="28"/>
          <w:szCs w:val="28"/>
          <w:lang w:eastAsia="zh-CN"/>
        </w:rPr>
      </w:pPr>
    </w:p>
    <w:p w14:paraId="79D787A5" w14:textId="79E8EC07" w:rsidR="00E36DC4" w:rsidRPr="0019287B" w:rsidRDefault="00E36DC4" w:rsidP="00E36DC4">
      <w:pPr>
        <w:spacing w:after="0" w:line="240" w:lineRule="auto"/>
        <w:ind w:firstLine="709"/>
        <w:jc w:val="both"/>
        <w:rPr>
          <w:rFonts w:ascii="Times New Roman" w:hAnsi="Times New Roman"/>
          <w:sz w:val="28"/>
          <w:lang w:eastAsia="zh-CN"/>
        </w:rPr>
      </w:pPr>
      <w:r w:rsidRPr="0019287B">
        <w:rPr>
          <w:rFonts w:ascii="Times New Roman" w:hAnsi="Times New Roman"/>
          <w:sz w:val="28"/>
          <w:lang w:eastAsia="zh-CN"/>
        </w:rPr>
        <w:t xml:space="preserve">Перечень планируемых объектов </w:t>
      </w:r>
      <w:r w:rsidR="00586153" w:rsidRPr="0019287B">
        <w:rPr>
          <w:rFonts w:ascii="Times New Roman" w:eastAsia="Times New Roman" w:hAnsi="Times New Roman" w:cs="Times New Roman"/>
          <w:bCs/>
          <w:color w:val="000000"/>
          <w:sz w:val="28"/>
          <w:szCs w:val="28"/>
          <w:lang w:eastAsia="zh-CN"/>
        </w:rPr>
        <w:t>агропромышленного производства</w:t>
      </w:r>
      <w:r w:rsidRPr="0019287B">
        <w:rPr>
          <w:rFonts w:ascii="Times New Roman" w:hAnsi="Times New Roman"/>
          <w:bCs/>
          <w:sz w:val="28"/>
          <w:lang w:eastAsia="zh-CN"/>
        </w:rPr>
        <w:t xml:space="preserve"> местного значения</w:t>
      </w:r>
      <w:r w:rsidRPr="0019287B">
        <w:rPr>
          <w:rFonts w:ascii="Times New Roman" w:hAnsi="Times New Roman"/>
          <w:sz w:val="28"/>
          <w:lang w:eastAsia="zh-CN"/>
        </w:rPr>
        <w:t xml:space="preserve"> представлен в таблице 2.1.</w:t>
      </w:r>
      <w:r w:rsidR="00F47DA6" w:rsidRPr="0019287B">
        <w:rPr>
          <w:rFonts w:ascii="Times New Roman" w:hAnsi="Times New Roman"/>
          <w:sz w:val="28"/>
          <w:lang w:eastAsia="zh-CN"/>
        </w:rPr>
        <w:t>1</w:t>
      </w:r>
      <w:r w:rsidRPr="0019287B">
        <w:rPr>
          <w:rFonts w:ascii="Times New Roman" w:hAnsi="Times New Roman"/>
          <w:sz w:val="28"/>
          <w:lang w:eastAsia="zh-CN"/>
        </w:rPr>
        <w:t>.</w:t>
      </w:r>
    </w:p>
    <w:p w14:paraId="10670F4C" w14:textId="0D6E4753" w:rsidR="00E36DC4" w:rsidRPr="0019287B" w:rsidRDefault="00E36DC4" w:rsidP="009D43F3">
      <w:pPr>
        <w:spacing w:after="0" w:line="259" w:lineRule="auto"/>
        <w:jc w:val="right"/>
        <w:rPr>
          <w:rFonts w:ascii="Times New Roman" w:hAnsi="Times New Roman"/>
          <w:bCs/>
          <w:color w:val="000000"/>
          <w:sz w:val="28"/>
          <w:szCs w:val="28"/>
        </w:rPr>
      </w:pPr>
      <w:r w:rsidRPr="0019287B">
        <w:rPr>
          <w:rFonts w:ascii="Times New Roman" w:hAnsi="Times New Roman"/>
          <w:bCs/>
          <w:color w:val="000000"/>
          <w:sz w:val="28"/>
          <w:szCs w:val="28"/>
        </w:rPr>
        <w:t>Таблица 2.1.</w:t>
      </w:r>
      <w:r w:rsidR="00F47DA6" w:rsidRPr="0019287B">
        <w:rPr>
          <w:rFonts w:ascii="Times New Roman" w:hAnsi="Times New Roman"/>
          <w:bCs/>
          <w:color w:val="000000"/>
          <w:sz w:val="28"/>
          <w:szCs w:val="28"/>
        </w:rPr>
        <w:t>1</w:t>
      </w:r>
    </w:p>
    <w:p w14:paraId="5CC2A3C9" w14:textId="77777777" w:rsidR="00E36DC4" w:rsidRPr="0019287B" w:rsidRDefault="00E36DC4" w:rsidP="00E36DC4">
      <w:pPr>
        <w:spacing w:after="0" w:line="240" w:lineRule="auto"/>
        <w:jc w:val="right"/>
        <w:rPr>
          <w:rFonts w:ascii="Times New Roman" w:hAnsi="Times New Roman"/>
          <w:b/>
          <w:color w:val="000000"/>
          <w:sz w:val="28"/>
          <w:szCs w:val="28"/>
        </w:rPr>
      </w:pPr>
    </w:p>
    <w:p w14:paraId="3212334E" w14:textId="414E9743" w:rsidR="00E36DC4" w:rsidRPr="0019287B" w:rsidRDefault="00E36DC4" w:rsidP="00E36DC4">
      <w:pPr>
        <w:widowControl w:val="0"/>
        <w:tabs>
          <w:tab w:val="left" w:pos="709"/>
        </w:tabs>
        <w:spacing w:after="0" w:line="240" w:lineRule="auto"/>
        <w:ind w:right="-1"/>
        <w:jc w:val="center"/>
        <w:rPr>
          <w:rFonts w:ascii="Times New Roman" w:hAnsi="Times New Roman"/>
          <w:b/>
          <w:color w:val="000000"/>
          <w:sz w:val="28"/>
          <w:szCs w:val="28"/>
        </w:rPr>
      </w:pPr>
      <w:r w:rsidRPr="0019287B">
        <w:rPr>
          <w:rFonts w:ascii="Times New Roman" w:hAnsi="Times New Roman"/>
          <w:b/>
          <w:color w:val="000000"/>
          <w:sz w:val="28"/>
          <w:szCs w:val="28"/>
        </w:rPr>
        <w:t xml:space="preserve">Перечень планируемых объектов </w:t>
      </w:r>
      <w:r w:rsidR="00586153" w:rsidRPr="0019287B">
        <w:rPr>
          <w:rFonts w:ascii="Times New Roman" w:eastAsia="Times New Roman" w:hAnsi="Times New Roman"/>
          <w:b/>
          <w:color w:val="000000"/>
          <w:sz w:val="28"/>
          <w:szCs w:val="28"/>
          <w:lang w:eastAsia="zh-CN"/>
        </w:rPr>
        <w:t>агропромышленного производства</w:t>
      </w:r>
      <w:r w:rsidRPr="0019287B">
        <w:rPr>
          <w:rFonts w:ascii="Times New Roman" w:hAnsi="Times New Roman"/>
          <w:b/>
          <w:bCs/>
          <w:color w:val="000000"/>
          <w:sz w:val="28"/>
          <w:szCs w:val="28"/>
        </w:rPr>
        <w:t xml:space="preserve"> </w:t>
      </w:r>
      <w:r w:rsidRPr="0019287B">
        <w:rPr>
          <w:rFonts w:ascii="Times New Roman" w:hAnsi="Times New Roman"/>
          <w:b/>
          <w:color w:val="000000"/>
          <w:sz w:val="28"/>
          <w:szCs w:val="28"/>
        </w:rPr>
        <w:t>местного значения</w:t>
      </w:r>
    </w:p>
    <w:p w14:paraId="7F4716A4" w14:textId="77777777" w:rsidR="00E36DC4" w:rsidRPr="0019287B" w:rsidRDefault="00E36DC4" w:rsidP="00E36DC4">
      <w:pPr>
        <w:widowControl w:val="0"/>
        <w:tabs>
          <w:tab w:val="left" w:pos="709"/>
        </w:tabs>
        <w:spacing w:after="0" w:line="240" w:lineRule="auto"/>
        <w:ind w:right="-1"/>
        <w:jc w:val="both"/>
        <w:rPr>
          <w:rFonts w:ascii="Times New Roman" w:eastAsia="Calibri" w:hAnsi="Times New Roman" w:cs="Times New Roman"/>
          <w:kern w:val="2"/>
          <w:sz w:val="28"/>
          <w:szCs w:val="28"/>
        </w:rPr>
      </w:pPr>
    </w:p>
    <w:tbl>
      <w:tblPr>
        <w:tblW w:w="9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5"/>
        <w:gridCol w:w="3896"/>
        <w:gridCol w:w="1985"/>
        <w:gridCol w:w="1708"/>
        <w:gridCol w:w="1271"/>
      </w:tblGrid>
      <w:tr w:rsidR="00E36DC4" w:rsidRPr="0019287B" w14:paraId="34700B64" w14:textId="77777777" w:rsidTr="00DB4699">
        <w:trPr>
          <w:trHeight w:val="443"/>
          <w:tblHeader/>
          <w:jc w:val="center"/>
        </w:trPr>
        <w:tc>
          <w:tcPr>
            <w:tcW w:w="635" w:type="dxa"/>
            <w:tcBorders>
              <w:top w:val="single" w:sz="4" w:space="0" w:color="auto"/>
              <w:left w:val="single" w:sz="4" w:space="0" w:color="auto"/>
              <w:bottom w:val="single" w:sz="4" w:space="0" w:color="auto"/>
              <w:right w:val="single" w:sz="4" w:space="0" w:color="auto"/>
            </w:tcBorders>
            <w:vAlign w:val="center"/>
            <w:hideMark/>
          </w:tcPr>
          <w:p w14:paraId="653C9394" w14:textId="77777777" w:rsidR="00E36DC4" w:rsidRPr="0019287B" w:rsidRDefault="00E36DC4" w:rsidP="00DB4699">
            <w:pPr>
              <w:spacing w:after="0" w:line="240" w:lineRule="auto"/>
              <w:jc w:val="center"/>
              <w:rPr>
                <w:rFonts w:ascii="Times New Roman" w:hAnsi="Times New Roman"/>
                <w:b/>
                <w:bCs/>
                <w:sz w:val="20"/>
                <w:szCs w:val="16"/>
              </w:rPr>
            </w:pPr>
            <w:r w:rsidRPr="0019287B">
              <w:rPr>
                <w:rFonts w:ascii="Times New Roman" w:hAnsi="Times New Roman"/>
                <w:b/>
                <w:bCs/>
                <w:sz w:val="20"/>
                <w:szCs w:val="16"/>
              </w:rPr>
              <w:t>№</w:t>
            </w:r>
          </w:p>
          <w:p w14:paraId="5FF6744C" w14:textId="77777777" w:rsidR="00E36DC4" w:rsidRPr="0019287B" w:rsidRDefault="00E36DC4" w:rsidP="00DB4699">
            <w:pPr>
              <w:spacing w:after="0" w:line="240" w:lineRule="auto"/>
              <w:jc w:val="center"/>
              <w:rPr>
                <w:rFonts w:ascii="Times New Roman" w:hAnsi="Times New Roman"/>
                <w:b/>
                <w:bCs/>
                <w:sz w:val="20"/>
                <w:szCs w:val="16"/>
              </w:rPr>
            </w:pPr>
            <w:r w:rsidRPr="0019287B">
              <w:rPr>
                <w:rFonts w:ascii="Times New Roman" w:hAnsi="Times New Roman"/>
                <w:b/>
                <w:bCs/>
                <w:sz w:val="20"/>
                <w:szCs w:val="16"/>
              </w:rPr>
              <w:t>п/п</w:t>
            </w:r>
          </w:p>
        </w:tc>
        <w:tc>
          <w:tcPr>
            <w:tcW w:w="3896" w:type="dxa"/>
            <w:tcBorders>
              <w:top w:val="single" w:sz="4" w:space="0" w:color="auto"/>
              <w:left w:val="single" w:sz="4" w:space="0" w:color="auto"/>
              <w:bottom w:val="single" w:sz="4" w:space="0" w:color="auto"/>
              <w:right w:val="single" w:sz="4" w:space="0" w:color="auto"/>
            </w:tcBorders>
            <w:vAlign w:val="center"/>
            <w:hideMark/>
          </w:tcPr>
          <w:p w14:paraId="0CD87828" w14:textId="77777777" w:rsidR="00E36DC4" w:rsidRPr="0019287B" w:rsidRDefault="00E36DC4" w:rsidP="00DB4699">
            <w:pPr>
              <w:spacing w:after="0" w:line="240" w:lineRule="auto"/>
              <w:jc w:val="center"/>
              <w:rPr>
                <w:rFonts w:ascii="Times New Roman" w:hAnsi="Times New Roman"/>
                <w:b/>
                <w:bCs/>
                <w:sz w:val="20"/>
                <w:szCs w:val="16"/>
              </w:rPr>
            </w:pPr>
            <w:r w:rsidRPr="0019287B">
              <w:rPr>
                <w:rFonts w:ascii="Times New Roman" w:hAnsi="Times New Roman"/>
                <w:b/>
                <w:bCs/>
                <w:sz w:val="20"/>
                <w:szCs w:val="16"/>
              </w:rPr>
              <w:t>Наименование объекта</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7864343" w14:textId="77777777" w:rsidR="00E36DC4" w:rsidRPr="0019287B" w:rsidRDefault="00E36DC4" w:rsidP="00DB4699">
            <w:pPr>
              <w:spacing w:after="0" w:line="240" w:lineRule="auto"/>
              <w:jc w:val="center"/>
              <w:rPr>
                <w:rFonts w:ascii="Times New Roman" w:hAnsi="Times New Roman"/>
                <w:b/>
                <w:bCs/>
                <w:sz w:val="20"/>
                <w:szCs w:val="16"/>
              </w:rPr>
            </w:pPr>
            <w:r w:rsidRPr="0019287B">
              <w:rPr>
                <w:rFonts w:ascii="Times New Roman" w:hAnsi="Times New Roman"/>
                <w:b/>
                <w:bCs/>
                <w:sz w:val="20"/>
                <w:szCs w:val="16"/>
              </w:rPr>
              <w:t>Место нахождения</w:t>
            </w:r>
          </w:p>
        </w:tc>
        <w:tc>
          <w:tcPr>
            <w:tcW w:w="1708" w:type="dxa"/>
            <w:tcBorders>
              <w:top w:val="single" w:sz="4" w:space="0" w:color="auto"/>
              <w:left w:val="single" w:sz="4" w:space="0" w:color="auto"/>
              <w:bottom w:val="single" w:sz="4" w:space="0" w:color="auto"/>
              <w:right w:val="single" w:sz="4" w:space="0" w:color="auto"/>
            </w:tcBorders>
            <w:vAlign w:val="center"/>
            <w:hideMark/>
          </w:tcPr>
          <w:p w14:paraId="24CF4C0A" w14:textId="77777777" w:rsidR="00E36DC4" w:rsidRPr="0019287B" w:rsidRDefault="00E36DC4" w:rsidP="00DB4699">
            <w:pPr>
              <w:spacing w:after="0" w:line="240" w:lineRule="auto"/>
              <w:jc w:val="center"/>
              <w:rPr>
                <w:rFonts w:ascii="Times New Roman" w:hAnsi="Times New Roman"/>
                <w:b/>
                <w:bCs/>
                <w:sz w:val="20"/>
                <w:szCs w:val="16"/>
              </w:rPr>
            </w:pPr>
            <w:r w:rsidRPr="0019287B">
              <w:rPr>
                <w:rFonts w:ascii="Times New Roman" w:hAnsi="Times New Roman"/>
                <w:b/>
                <w:bCs/>
                <w:sz w:val="20"/>
                <w:szCs w:val="16"/>
              </w:rPr>
              <w:t>Характеристика объекта</w:t>
            </w:r>
          </w:p>
        </w:tc>
        <w:tc>
          <w:tcPr>
            <w:tcW w:w="1271" w:type="dxa"/>
            <w:tcBorders>
              <w:top w:val="single" w:sz="4" w:space="0" w:color="auto"/>
              <w:left w:val="single" w:sz="4" w:space="0" w:color="auto"/>
              <w:bottom w:val="single" w:sz="4" w:space="0" w:color="auto"/>
              <w:right w:val="single" w:sz="4" w:space="0" w:color="auto"/>
            </w:tcBorders>
            <w:vAlign w:val="center"/>
            <w:hideMark/>
          </w:tcPr>
          <w:p w14:paraId="3FA4E849" w14:textId="77777777" w:rsidR="00E36DC4" w:rsidRPr="0019287B" w:rsidRDefault="00E36DC4" w:rsidP="00DB4699">
            <w:pPr>
              <w:spacing w:after="0" w:line="240" w:lineRule="auto"/>
              <w:jc w:val="center"/>
              <w:rPr>
                <w:rFonts w:ascii="Times New Roman" w:hAnsi="Times New Roman"/>
                <w:b/>
                <w:bCs/>
                <w:sz w:val="20"/>
                <w:szCs w:val="16"/>
              </w:rPr>
            </w:pPr>
            <w:r w:rsidRPr="0019287B">
              <w:rPr>
                <w:rFonts w:ascii="Times New Roman" w:hAnsi="Times New Roman"/>
                <w:b/>
                <w:bCs/>
                <w:sz w:val="20"/>
                <w:szCs w:val="16"/>
              </w:rPr>
              <w:t>Срок реализации</w:t>
            </w:r>
          </w:p>
        </w:tc>
      </w:tr>
      <w:tr w:rsidR="00E36DC4" w:rsidRPr="0019287B" w14:paraId="16AB1459" w14:textId="77777777" w:rsidTr="008D1E51">
        <w:trPr>
          <w:trHeight w:val="886"/>
          <w:jc w:val="center"/>
        </w:trPr>
        <w:tc>
          <w:tcPr>
            <w:tcW w:w="635" w:type="dxa"/>
            <w:tcBorders>
              <w:top w:val="single" w:sz="4" w:space="0" w:color="auto"/>
              <w:left w:val="single" w:sz="4" w:space="0" w:color="auto"/>
              <w:bottom w:val="single" w:sz="4" w:space="0" w:color="auto"/>
              <w:right w:val="single" w:sz="4" w:space="0" w:color="auto"/>
            </w:tcBorders>
            <w:vAlign w:val="center"/>
            <w:hideMark/>
          </w:tcPr>
          <w:p w14:paraId="4971D11F" w14:textId="77777777" w:rsidR="00E36DC4" w:rsidRPr="0019287B" w:rsidRDefault="00E36DC4" w:rsidP="00DB4699">
            <w:pPr>
              <w:spacing w:after="0" w:line="240" w:lineRule="auto"/>
              <w:jc w:val="center"/>
              <w:rPr>
                <w:rFonts w:ascii="Times New Roman" w:hAnsi="Times New Roman"/>
                <w:sz w:val="20"/>
                <w:szCs w:val="16"/>
              </w:rPr>
            </w:pPr>
            <w:r w:rsidRPr="0019287B">
              <w:rPr>
                <w:rFonts w:ascii="Times New Roman" w:hAnsi="Times New Roman"/>
                <w:sz w:val="20"/>
                <w:szCs w:val="16"/>
              </w:rPr>
              <w:t>1.</w:t>
            </w:r>
          </w:p>
        </w:tc>
        <w:tc>
          <w:tcPr>
            <w:tcW w:w="3896" w:type="dxa"/>
            <w:tcBorders>
              <w:top w:val="single" w:sz="4" w:space="0" w:color="auto"/>
              <w:left w:val="single" w:sz="4" w:space="0" w:color="auto"/>
              <w:bottom w:val="single" w:sz="4" w:space="0" w:color="auto"/>
              <w:right w:val="single" w:sz="4" w:space="0" w:color="auto"/>
            </w:tcBorders>
            <w:vAlign w:val="center"/>
            <w:hideMark/>
          </w:tcPr>
          <w:p w14:paraId="2E706B47" w14:textId="2A0357A5" w:rsidR="00E36DC4" w:rsidRPr="0019287B" w:rsidRDefault="00586153" w:rsidP="00DB4699">
            <w:pPr>
              <w:spacing w:after="0" w:line="240" w:lineRule="auto"/>
              <w:jc w:val="center"/>
              <w:rPr>
                <w:rFonts w:ascii="Times New Roman" w:hAnsi="Times New Roman" w:cs="Times New Roman"/>
                <w:sz w:val="20"/>
                <w:szCs w:val="20"/>
              </w:rPr>
            </w:pPr>
            <w:r w:rsidRPr="0019287B">
              <w:rPr>
                <w:rFonts w:ascii="Times New Roman" w:eastAsia="Times New Roman" w:hAnsi="Times New Roman" w:cs="Times New Roman"/>
                <w:sz w:val="20"/>
                <w:szCs w:val="20"/>
                <w:lang w:eastAsia="ru-RU"/>
              </w:rPr>
              <w:t>Реконструкция помещений животноводческих ферм и складских помещений в с. Коренево</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848127E" w14:textId="77777777" w:rsidR="00E36DC4" w:rsidRPr="0019287B" w:rsidRDefault="00E36DC4" w:rsidP="00DB4699">
            <w:pPr>
              <w:spacing w:after="0" w:line="240" w:lineRule="auto"/>
              <w:jc w:val="center"/>
              <w:rPr>
                <w:rFonts w:ascii="Times New Roman" w:hAnsi="Times New Roman"/>
                <w:sz w:val="20"/>
                <w:szCs w:val="16"/>
              </w:rPr>
            </w:pPr>
            <w:r w:rsidRPr="0019287B">
              <w:rPr>
                <w:rFonts w:ascii="Times New Roman" w:hAnsi="Times New Roman"/>
                <w:sz w:val="20"/>
                <w:szCs w:val="16"/>
              </w:rPr>
              <w:t>Курская область,</w:t>
            </w:r>
          </w:p>
          <w:p w14:paraId="3FFA35E1" w14:textId="77777777" w:rsidR="00E36DC4" w:rsidRPr="0019287B" w:rsidRDefault="00E36DC4" w:rsidP="00DB4699">
            <w:pPr>
              <w:spacing w:after="0" w:line="240" w:lineRule="auto"/>
              <w:jc w:val="center"/>
              <w:rPr>
                <w:rFonts w:ascii="Times New Roman" w:hAnsi="Times New Roman"/>
                <w:sz w:val="20"/>
                <w:szCs w:val="16"/>
              </w:rPr>
            </w:pPr>
            <w:r w:rsidRPr="0019287B">
              <w:rPr>
                <w:rFonts w:ascii="Times New Roman" w:hAnsi="Times New Roman"/>
                <w:sz w:val="20"/>
                <w:szCs w:val="16"/>
              </w:rPr>
              <w:t>Кореневский район,</w:t>
            </w:r>
          </w:p>
          <w:p w14:paraId="7CF1C4DD" w14:textId="77777777" w:rsidR="00E36DC4" w:rsidRPr="0019287B" w:rsidRDefault="00E36DC4" w:rsidP="00DB4699">
            <w:pPr>
              <w:spacing w:after="0" w:line="240" w:lineRule="auto"/>
              <w:jc w:val="center"/>
              <w:rPr>
                <w:rFonts w:ascii="Times New Roman" w:hAnsi="Times New Roman"/>
                <w:sz w:val="20"/>
                <w:szCs w:val="16"/>
              </w:rPr>
            </w:pPr>
            <w:r w:rsidRPr="0019287B">
              <w:rPr>
                <w:rFonts w:ascii="Times New Roman" w:hAnsi="Times New Roman"/>
                <w:sz w:val="20"/>
                <w:szCs w:val="16"/>
              </w:rPr>
              <w:t>муниципальное образование</w:t>
            </w:r>
          </w:p>
          <w:p w14:paraId="621A411A" w14:textId="2852127F" w:rsidR="00E36DC4" w:rsidRPr="0019287B" w:rsidRDefault="00E36DC4" w:rsidP="00DB4699">
            <w:pPr>
              <w:spacing w:after="0" w:line="240" w:lineRule="auto"/>
              <w:jc w:val="center"/>
              <w:rPr>
                <w:rFonts w:ascii="Times New Roman" w:hAnsi="Times New Roman"/>
                <w:sz w:val="20"/>
                <w:szCs w:val="16"/>
              </w:rPr>
            </w:pPr>
            <w:r w:rsidRPr="0019287B">
              <w:rPr>
                <w:rFonts w:ascii="Times New Roman" w:hAnsi="Times New Roman"/>
                <w:sz w:val="20"/>
                <w:szCs w:val="16"/>
              </w:rPr>
              <w:t>«</w:t>
            </w:r>
            <w:r w:rsidR="00D07B9C" w:rsidRPr="0019287B">
              <w:rPr>
                <w:rFonts w:ascii="Times New Roman" w:hAnsi="Times New Roman"/>
                <w:sz w:val="20"/>
                <w:szCs w:val="16"/>
              </w:rPr>
              <w:t>Кореневский сельсовет</w:t>
            </w:r>
            <w:r w:rsidRPr="0019287B">
              <w:rPr>
                <w:rFonts w:ascii="Times New Roman" w:hAnsi="Times New Roman"/>
                <w:sz w:val="20"/>
                <w:szCs w:val="16"/>
              </w:rPr>
              <w:t>»</w:t>
            </w:r>
            <w:r w:rsidR="00586153" w:rsidRPr="0019287B">
              <w:rPr>
                <w:rFonts w:ascii="Times New Roman" w:hAnsi="Times New Roman"/>
                <w:sz w:val="20"/>
                <w:szCs w:val="16"/>
              </w:rPr>
              <w:t>, с. Коренево</w:t>
            </w:r>
          </w:p>
        </w:tc>
        <w:tc>
          <w:tcPr>
            <w:tcW w:w="1708" w:type="dxa"/>
            <w:tcBorders>
              <w:top w:val="single" w:sz="4" w:space="0" w:color="auto"/>
              <w:left w:val="single" w:sz="4" w:space="0" w:color="auto"/>
              <w:bottom w:val="single" w:sz="4" w:space="0" w:color="auto"/>
              <w:right w:val="single" w:sz="4" w:space="0" w:color="auto"/>
            </w:tcBorders>
            <w:vAlign w:val="center"/>
            <w:hideMark/>
          </w:tcPr>
          <w:p w14:paraId="57DB8341" w14:textId="45A016CD" w:rsidR="00E36DC4" w:rsidRPr="0019287B" w:rsidRDefault="00586153" w:rsidP="00DB4699">
            <w:pPr>
              <w:spacing w:after="0" w:line="240" w:lineRule="auto"/>
              <w:jc w:val="center"/>
              <w:rPr>
                <w:rFonts w:ascii="Times New Roman" w:hAnsi="Times New Roman"/>
                <w:sz w:val="20"/>
                <w:szCs w:val="16"/>
              </w:rPr>
            </w:pPr>
            <w:r w:rsidRPr="0019287B">
              <w:rPr>
                <w:rFonts w:ascii="Times New Roman" w:hAnsi="Times New Roman"/>
                <w:sz w:val="20"/>
                <w:szCs w:val="16"/>
              </w:rPr>
              <w:t>3 объекта</w:t>
            </w:r>
          </w:p>
        </w:tc>
        <w:tc>
          <w:tcPr>
            <w:tcW w:w="1271" w:type="dxa"/>
            <w:tcBorders>
              <w:top w:val="single" w:sz="4" w:space="0" w:color="auto"/>
              <w:left w:val="single" w:sz="4" w:space="0" w:color="auto"/>
              <w:bottom w:val="single" w:sz="4" w:space="0" w:color="auto"/>
              <w:right w:val="single" w:sz="4" w:space="0" w:color="auto"/>
            </w:tcBorders>
            <w:vAlign w:val="center"/>
            <w:hideMark/>
          </w:tcPr>
          <w:p w14:paraId="1B473AE5" w14:textId="77777777" w:rsidR="00E36DC4" w:rsidRPr="0019287B" w:rsidRDefault="00E36DC4" w:rsidP="00DB4699">
            <w:pPr>
              <w:spacing w:after="0" w:line="240" w:lineRule="auto"/>
              <w:jc w:val="center"/>
              <w:rPr>
                <w:rFonts w:ascii="Times New Roman" w:hAnsi="Times New Roman"/>
                <w:sz w:val="20"/>
                <w:szCs w:val="16"/>
              </w:rPr>
            </w:pPr>
            <w:r w:rsidRPr="0019287B">
              <w:rPr>
                <w:rFonts w:ascii="Times New Roman" w:hAnsi="Times New Roman"/>
                <w:sz w:val="20"/>
                <w:szCs w:val="16"/>
              </w:rPr>
              <w:t>Расчетный срок</w:t>
            </w:r>
          </w:p>
        </w:tc>
      </w:tr>
    </w:tbl>
    <w:p w14:paraId="3C3853CD" w14:textId="77777777" w:rsidR="00E36DC4" w:rsidRPr="0019287B" w:rsidRDefault="00E36DC4" w:rsidP="00E36DC4">
      <w:pPr>
        <w:spacing w:after="0"/>
        <w:rPr>
          <w:rFonts w:ascii="Times New Roman" w:eastAsia="Times New Roman" w:hAnsi="Times New Roman" w:cs="Times New Roman"/>
          <w:iCs/>
          <w:sz w:val="28"/>
          <w:szCs w:val="28"/>
          <w:lang w:eastAsia="ar-SA"/>
        </w:rPr>
      </w:pPr>
    </w:p>
    <w:p w14:paraId="4CC952CA" w14:textId="14E8C00D" w:rsidR="00276A31" w:rsidRPr="0019287B" w:rsidRDefault="00276A31" w:rsidP="00276A3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19287B">
        <w:rPr>
          <w:rFonts w:ascii="Times New Roman" w:hAnsi="Times New Roman" w:cs="Times New Roman"/>
          <w:b/>
          <w:color w:val="000000" w:themeColor="text1"/>
          <w:sz w:val="28"/>
          <w:szCs w:val="28"/>
          <w:lang w:eastAsia="zh-CN"/>
        </w:rPr>
        <w:t>2.2.</w:t>
      </w:r>
      <w:r w:rsidRPr="0019287B">
        <w:rPr>
          <w:b/>
          <w:color w:val="000000" w:themeColor="text1"/>
          <w:sz w:val="28"/>
          <w:szCs w:val="28"/>
          <w:lang w:eastAsia="zh-CN"/>
        </w:rPr>
        <w:t xml:space="preserve"> </w:t>
      </w:r>
      <w:r w:rsidRPr="0019287B">
        <w:rPr>
          <w:rFonts w:ascii="Times New Roman" w:eastAsia="Times New Roman" w:hAnsi="Times New Roman"/>
          <w:b/>
          <w:color w:val="000000"/>
          <w:sz w:val="28"/>
          <w:szCs w:val="28"/>
          <w:lang w:eastAsia="zh-CN"/>
        </w:rPr>
        <w:t xml:space="preserve">Мероприятия пространственного развития в области </w:t>
      </w:r>
      <w:r w:rsidRPr="0019287B">
        <w:rPr>
          <w:rFonts w:ascii="Times New Roman" w:eastAsia="Times New Roman" w:hAnsi="Times New Roman" w:cs="Times New Roman"/>
          <w:b/>
          <w:color w:val="000000"/>
          <w:sz w:val="28"/>
          <w:szCs w:val="28"/>
          <w:lang w:eastAsia="zh-CN"/>
        </w:rPr>
        <w:t>энергетики</w:t>
      </w:r>
    </w:p>
    <w:p w14:paraId="6279E46D" w14:textId="77777777" w:rsidR="00276A31" w:rsidRPr="0019287B" w:rsidRDefault="00276A31" w:rsidP="00276A31">
      <w:pPr>
        <w:jc w:val="center"/>
        <w:rPr>
          <w:sz w:val="28"/>
          <w:szCs w:val="28"/>
          <w:lang w:eastAsia="zh-CN"/>
        </w:rPr>
      </w:pPr>
    </w:p>
    <w:p w14:paraId="793D09A7" w14:textId="1E277194" w:rsidR="00276A31" w:rsidRPr="0019287B" w:rsidRDefault="00276A31" w:rsidP="00276A31">
      <w:pPr>
        <w:spacing w:after="0" w:line="240" w:lineRule="auto"/>
        <w:ind w:firstLine="709"/>
        <w:jc w:val="both"/>
        <w:rPr>
          <w:rFonts w:ascii="Times New Roman" w:hAnsi="Times New Roman"/>
          <w:sz w:val="28"/>
          <w:lang w:eastAsia="zh-CN"/>
        </w:rPr>
      </w:pPr>
      <w:r w:rsidRPr="0019287B">
        <w:rPr>
          <w:rFonts w:ascii="Times New Roman" w:hAnsi="Times New Roman"/>
          <w:sz w:val="28"/>
          <w:lang w:eastAsia="zh-CN"/>
        </w:rPr>
        <w:t xml:space="preserve">Перечень планируемых объектов </w:t>
      </w:r>
      <w:r w:rsidRPr="0019287B">
        <w:rPr>
          <w:rFonts w:ascii="Times New Roman" w:eastAsia="Times New Roman" w:hAnsi="Times New Roman"/>
          <w:b/>
          <w:color w:val="000000"/>
          <w:sz w:val="28"/>
          <w:szCs w:val="28"/>
          <w:lang w:eastAsia="zh-CN"/>
        </w:rPr>
        <w:t>э</w:t>
      </w:r>
      <w:r w:rsidRPr="0019287B">
        <w:rPr>
          <w:rFonts w:ascii="Times New Roman" w:hAnsi="Times New Roman" w:cs="Times New Roman"/>
          <w:sz w:val="28"/>
          <w:szCs w:val="28"/>
        </w:rPr>
        <w:t>лектроснабжения</w:t>
      </w:r>
      <w:r w:rsidRPr="0019287B">
        <w:rPr>
          <w:rFonts w:ascii="Times New Roman" w:hAnsi="Times New Roman"/>
          <w:sz w:val="28"/>
          <w:lang w:eastAsia="zh-CN"/>
        </w:rPr>
        <w:t xml:space="preserve"> местного значения представлен в таблице 2.2.1.</w:t>
      </w:r>
    </w:p>
    <w:p w14:paraId="13AA44D0" w14:textId="35E3A8BF" w:rsidR="00276A31" w:rsidRPr="0019287B" w:rsidRDefault="00276A31" w:rsidP="00276A31">
      <w:pPr>
        <w:spacing w:line="259" w:lineRule="auto"/>
        <w:jc w:val="right"/>
        <w:rPr>
          <w:rFonts w:ascii="Times New Roman" w:hAnsi="Times New Roman"/>
          <w:bCs/>
          <w:color w:val="000000"/>
          <w:sz w:val="28"/>
          <w:szCs w:val="28"/>
        </w:rPr>
      </w:pPr>
      <w:r w:rsidRPr="0019287B">
        <w:rPr>
          <w:rFonts w:ascii="Times New Roman" w:hAnsi="Times New Roman"/>
          <w:bCs/>
          <w:color w:val="000000"/>
          <w:sz w:val="28"/>
          <w:szCs w:val="28"/>
        </w:rPr>
        <w:t>Таблица 2.2.1</w:t>
      </w:r>
    </w:p>
    <w:p w14:paraId="061EAD7E" w14:textId="77777777" w:rsidR="00276A31" w:rsidRPr="0019287B" w:rsidRDefault="00276A31" w:rsidP="00276A31">
      <w:pPr>
        <w:spacing w:after="0" w:line="240" w:lineRule="auto"/>
        <w:jc w:val="right"/>
        <w:rPr>
          <w:rFonts w:ascii="Times New Roman" w:hAnsi="Times New Roman"/>
          <w:b/>
          <w:color w:val="000000"/>
          <w:sz w:val="28"/>
          <w:szCs w:val="28"/>
        </w:rPr>
      </w:pPr>
    </w:p>
    <w:p w14:paraId="61F26AA7" w14:textId="77777777" w:rsidR="00276A31" w:rsidRPr="0019287B" w:rsidRDefault="00276A31" w:rsidP="00276A31">
      <w:pPr>
        <w:widowControl w:val="0"/>
        <w:tabs>
          <w:tab w:val="left" w:pos="709"/>
        </w:tabs>
        <w:spacing w:after="0" w:line="240" w:lineRule="auto"/>
        <w:ind w:right="-1"/>
        <w:jc w:val="center"/>
        <w:rPr>
          <w:rFonts w:ascii="Times New Roman" w:hAnsi="Times New Roman"/>
          <w:b/>
          <w:color w:val="000000"/>
          <w:sz w:val="28"/>
          <w:szCs w:val="28"/>
        </w:rPr>
      </w:pPr>
      <w:r w:rsidRPr="0019287B">
        <w:rPr>
          <w:rFonts w:ascii="Times New Roman" w:hAnsi="Times New Roman"/>
          <w:b/>
          <w:color w:val="000000"/>
          <w:sz w:val="28"/>
          <w:szCs w:val="28"/>
        </w:rPr>
        <w:t xml:space="preserve">Перечень планируемых объектов </w:t>
      </w:r>
      <w:r w:rsidRPr="0019287B">
        <w:rPr>
          <w:rFonts w:ascii="Times New Roman" w:eastAsia="Times New Roman" w:hAnsi="Times New Roman"/>
          <w:b/>
          <w:color w:val="000000"/>
          <w:sz w:val="28"/>
          <w:szCs w:val="28"/>
          <w:lang w:eastAsia="zh-CN"/>
        </w:rPr>
        <w:t>э</w:t>
      </w:r>
      <w:r w:rsidRPr="0019287B">
        <w:rPr>
          <w:rFonts w:ascii="Times New Roman" w:hAnsi="Times New Roman" w:cs="Times New Roman"/>
          <w:b/>
          <w:sz w:val="28"/>
          <w:szCs w:val="28"/>
        </w:rPr>
        <w:t>лектроснабжения</w:t>
      </w:r>
      <w:r w:rsidRPr="0019287B">
        <w:rPr>
          <w:rFonts w:ascii="Times New Roman" w:hAnsi="Times New Roman"/>
          <w:b/>
          <w:bCs/>
          <w:color w:val="000000"/>
          <w:sz w:val="28"/>
          <w:szCs w:val="28"/>
        </w:rPr>
        <w:t xml:space="preserve"> </w:t>
      </w:r>
      <w:r w:rsidRPr="0019287B">
        <w:rPr>
          <w:rFonts w:ascii="Times New Roman" w:hAnsi="Times New Roman"/>
          <w:b/>
          <w:color w:val="000000"/>
          <w:sz w:val="28"/>
          <w:szCs w:val="28"/>
        </w:rPr>
        <w:t>местного значения</w:t>
      </w:r>
    </w:p>
    <w:p w14:paraId="2BF26522" w14:textId="77777777" w:rsidR="00276A31" w:rsidRPr="0019287B" w:rsidRDefault="00276A31" w:rsidP="00276A31">
      <w:pPr>
        <w:widowControl w:val="0"/>
        <w:tabs>
          <w:tab w:val="left" w:pos="709"/>
        </w:tabs>
        <w:spacing w:after="0" w:line="240" w:lineRule="auto"/>
        <w:ind w:right="-1"/>
        <w:jc w:val="both"/>
        <w:rPr>
          <w:rFonts w:ascii="Times New Roman" w:eastAsia="Calibri" w:hAnsi="Times New Roman" w:cs="Times New Roman"/>
          <w:kern w:val="2"/>
          <w:sz w:val="28"/>
          <w:szCs w:val="28"/>
        </w:rPr>
      </w:pPr>
    </w:p>
    <w:tbl>
      <w:tblPr>
        <w:tblW w:w="9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5"/>
        <w:gridCol w:w="3896"/>
        <w:gridCol w:w="1985"/>
        <w:gridCol w:w="1708"/>
        <w:gridCol w:w="1271"/>
      </w:tblGrid>
      <w:tr w:rsidR="00276A31" w:rsidRPr="0019287B" w14:paraId="175D0462" w14:textId="77777777" w:rsidTr="00CD0DE0">
        <w:trPr>
          <w:trHeight w:val="443"/>
          <w:tblHeader/>
          <w:jc w:val="center"/>
        </w:trPr>
        <w:tc>
          <w:tcPr>
            <w:tcW w:w="635" w:type="dxa"/>
            <w:tcBorders>
              <w:top w:val="single" w:sz="4" w:space="0" w:color="auto"/>
              <w:left w:val="single" w:sz="4" w:space="0" w:color="auto"/>
              <w:bottom w:val="single" w:sz="4" w:space="0" w:color="auto"/>
              <w:right w:val="single" w:sz="4" w:space="0" w:color="auto"/>
            </w:tcBorders>
            <w:vAlign w:val="center"/>
            <w:hideMark/>
          </w:tcPr>
          <w:p w14:paraId="0D1E8260" w14:textId="77777777" w:rsidR="00276A31" w:rsidRPr="0019287B" w:rsidRDefault="00276A31" w:rsidP="00CD0DE0">
            <w:pPr>
              <w:spacing w:after="0" w:line="240" w:lineRule="auto"/>
              <w:jc w:val="center"/>
              <w:rPr>
                <w:rFonts w:ascii="Times New Roman" w:hAnsi="Times New Roman"/>
                <w:b/>
                <w:bCs/>
                <w:sz w:val="20"/>
                <w:szCs w:val="16"/>
              </w:rPr>
            </w:pPr>
            <w:r w:rsidRPr="0019287B">
              <w:rPr>
                <w:rFonts w:ascii="Times New Roman" w:hAnsi="Times New Roman"/>
                <w:b/>
                <w:bCs/>
                <w:sz w:val="20"/>
                <w:szCs w:val="16"/>
              </w:rPr>
              <w:t>№</w:t>
            </w:r>
          </w:p>
          <w:p w14:paraId="667C591E" w14:textId="77777777" w:rsidR="00276A31" w:rsidRPr="0019287B" w:rsidRDefault="00276A31" w:rsidP="00CD0DE0">
            <w:pPr>
              <w:spacing w:after="0" w:line="240" w:lineRule="auto"/>
              <w:jc w:val="center"/>
              <w:rPr>
                <w:rFonts w:ascii="Times New Roman" w:hAnsi="Times New Roman"/>
                <w:b/>
                <w:bCs/>
                <w:sz w:val="20"/>
                <w:szCs w:val="16"/>
              </w:rPr>
            </w:pPr>
            <w:r w:rsidRPr="0019287B">
              <w:rPr>
                <w:rFonts w:ascii="Times New Roman" w:hAnsi="Times New Roman"/>
                <w:b/>
                <w:bCs/>
                <w:sz w:val="20"/>
                <w:szCs w:val="16"/>
              </w:rPr>
              <w:t>п/п</w:t>
            </w:r>
          </w:p>
        </w:tc>
        <w:tc>
          <w:tcPr>
            <w:tcW w:w="3896" w:type="dxa"/>
            <w:tcBorders>
              <w:top w:val="single" w:sz="4" w:space="0" w:color="auto"/>
              <w:left w:val="single" w:sz="4" w:space="0" w:color="auto"/>
              <w:bottom w:val="single" w:sz="4" w:space="0" w:color="auto"/>
              <w:right w:val="single" w:sz="4" w:space="0" w:color="auto"/>
            </w:tcBorders>
            <w:vAlign w:val="center"/>
            <w:hideMark/>
          </w:tcPr>
          <w:p w14:paraId="4B73AF3C" w14:textId="77777777" w:rsidR="00276A31" w:rsidRPr="0019287B" w:rsidRDefault="00276A31" w:rsidP="00CD0DE0">
            <w:pPr>
              <w:spacing w:after="0" w:line="240" w:lineRule="auto"/>
              <w:jc w:val="center"/>
              <w:rPr>
                <w:rFonts w:ascii="Times New Roman" w:hAnsi="Times New Roman"/>
                <w:b/>
                <w:bCs/>
                <w:sz w:val="20"/>
                <w:szCs w:val="16"/>
              </w:rPr>
            </w:pPr>
            <w:r w:rsidRPr="0019287B">
              <w:rPr>
                <w:rFonts w:ascii="Times New Roman" w:hAnsi="Times New Roman"/>
                <w:b/>
                <w:bCs/>
                <w:sz w:val="20"/>
                <w:szCs w:val="16"/>
              </w:rPr>
              <w:t>Наименование объекта</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0167ABF" w14:textId="77777777" w:rsidR="00276A31" w:rsidRPr="0019287B" w:rsidRDefault="00276A31" w:rsidP="00CD0DE0">
            <w:pPr>
              <w:spacing w:after="0" w:line="240" w:lineRule="auto"/>
              <w:jc w:val="center"/>
              <w:rPr>
                <w:rFonts w:ascii="Times New Roman" w:hAnsi="Times New Roman"/>
                <w:b/>
                <w:bCs/>
                <w:sz w:val="20"/>
                <w:szCs w:val="16"/>
              </w:rPr>
            </w:pPr>
            <w:r w:rsidRPr="0019287B">
              <w:rPr>
                <w:rFonts w:ascii="Times New Roman" w:hAnsi="Times New Roman"/>
                <w:b/>
                <w:bCs/>
                <w:sz w:val="20"/>
                <w:szCs w:val="16"/>
              </w:rPr>
              <w:t>Место нахождения</w:t>
            </w:r>
          </w:p>
        </w:tc>
        <w:tc>
          <w:tcPr>
            <w:tcW w:w="1708" w:type="dxa"/>
            <w:tcBorders>
              <w:top w:val="single" w:sz="4" w:space="0" w:color="auto"/>
              <w:left w:val="single" w:sz="4" w:space="0" w:color="auto"/>
              <w:bottom w:val="single" w:sz="4" w:space="0" w:color="auto"/>
              <w:right w:val="single" w:sz="4" w:space="0" w:color="auto"/>
            </w:tcBorders>
            <w:vAlign w:val="center"/>
            <w:hideMark/>
          </w:tcPr>
          <w:p w14:paraId="696FC514" w14:textId="77777777" w:rsidR="00276A31" w:rsidRPr="0019287B" w:rsidRDefault="00276A31" w:rsidP="00CD0DE0">
            <w:pPr>
              <w:spacing w:after="0" w:line="240" w:lineRule="auto"/>
              <w:jc w:val="center"/>
              <w:rPr>
                <w:rFonts w:ascii="Times New Roman" w:hAnsi="Times New Roman"/>
                <w:b/>
                <w:bCs/>
                <w:sz w:val="20"/>
                <w:szCs w:val="16"/>
              </w:rPr>
            </w:pPr>
            <w:r w:rsidRPr="0019287B">
              <w:rPr>
                <w:rFonts w:ascii="Times New Roman" w:hAnsi="Times New Roman"/>
                <w:b/>
                <w:bCs/>
                <w:sz w:val="20"/>
                <w:szCs w:val="16"/>
              </w:rPr>
              <w:t>Характеристика объекта</w:t>
            </w:r>
          </w:p>
        </w:tc>
        <w:tc>
          <w:tcPr>
            <w:tcW w:w="1271" w:type="dxa"/>
            <w:tcBorders>
              <w:top w:val="single" w:sz="4" w:space="0" w:color="auto"/>
              <w:left w:val="single" w:sz="4" w:space="0" w:color="auto"/>
              <w:bottom w:val="single" w:sz="4" w:space="0" w:color="auto"/>
              <w:right w:val="single" w:sz="4" w:space="0" w:color="auto"/>
            </w:tcBorders>
            <w:vAlign w:val="center"/>
            <w:hideMark/>
          </w:tcPr>
          <w:p w14:paraId="7FE88C58" w14:textId="77777777" w:rsidR="00276A31" w:rsidRPr="0019287B" w:rsidRDefault="00276A31" w:rsidP="00CD0DE0">
            <w:pPr>
              <w:spacing w:after="0" w:line="240" w:lineRule="auto"/>
              <w:jc w:val="center"/>
              <w:rPr>
                <w:rFonts w:ascii="Times New Roman" w:hAnsi="Times New Roman"/>
                <w:b/>
                <w:bCs/>
                <w:sz w:val="20"/>
                <w:szCs w:val="16"/>
              </w:rPr>
            </w:pPr>
            <w:r w:rsidRPr="0019287B">
              <w:rPr>
                <w:rFonts w:ascii="Times New Roman" w:hAnsi="Times New Roman"/>
                <w:b/>
                <w:bCs/>
                <w:sz w:val="20"/>
                <w:szCs w:val="16"/>
              </w:rPr>
              <w:t>Срок реализации</w:t>
            </w:r>
          </w:p>
        </w:tc>
      </w:tr>
      <w:tr w:rsidR="00276A31" w:rsidRPr="0019287B" w14:paraId="297AB0B9" w14:textId="77777777" w:rsidTr="008D1E51">
        <w:trPr>
          <w:trHeight w:val="691"/>
          <w:jc w:val="center"/>
        </w:trPr>
        <w:tc>
          <w:tcPr>
            <w:tcW w:w="635" w:type="dxa"/>
            <w:tcBorders>
              <w:top w:val="single" w:sz="4" w:space="0" w:color="auto"/>
              <w:left w:val="single" w:sz="4" w:space="0" w:color="auto"/>
              <w:bottom w:val="single" w:sz="4" w:space="0" w:color="auto"/>
              <w:right w:val="single" w:sz="4" w:space="0" w:color="auto"/>
            </w:tcBorders>
            <w:vAlign w:val="center"/>
            <w:hideMark/>
          </w:tcPr>
          <w:p w14:paraId="667DD32E" w14:textId="77777777" w:rsidR="00276A31" w:rsidRPr="0019287B" w:rsidRDefault="00276A31" w:rsidP="00CD0DE0">
            <w:pPr>
              <w:spacing w:after="0" w:line="240" w:lineRule="auto"/>
              <w:jc w:val="center"/>
              <w:rPr>
                <w:rFonts w:ascii="Times New Roman" w:hAnsi="Times New Roman"/>
                <w:sz w:val="20"/>
                <w:szCs w:val="16"/>
              </w:rPr>
            </w:pPr>
            <w:r w:rsidRPr="0019287B">
              <w:rPr>
                <w:rFonts w:ascii="Times New Roman" w:hAnsi="Times New Roman"/>
                <w:sz w:val="20"/>
                <w:szCs w:val="16"/>
              </w:rPr>
              <w:t>1.</w:t>
            </w:r>
          </w:p>
        </w:tc>
        <w:tc>
          <w:tcPr>
            <w:tcW w:w="3896" w:type="dxa"/>
            <w:tcBorders>
              <w:top w:val="single" w:sz="4" w:space="0" w:color="auto"/>
              <w:left w:val="single" w:sz="4" w:space="0" w:color="auto"/>
              <w:bottom w:val="single" w:sz="4" w:space="0" w:color="auto"/>
              <w:right w:val="single" w:sz="4" w:space="0" w:color="auto"/>
            </w:tcBorders>
            <w:vAlign w:val="center"/>
            <w:hideMark/>
          </w:tcPr>
          <w:p w14:paraId="7791EA4D" w14:textId="77777777" w:rsidR="00495B54" w:rsidRPr="0019287B" w:rsidRDefault="00495B54" w:rsidP="00CD0DE0">
            <w:pPr>
              <w:spacing w:after="0" w:line="240" w:lineRule="auto"/>
              <w:jc w:val="center"/>
              <w:rPr>
                <w:rFonts w:ascii="Times New Roman" w:eastAsia="Times New Roman" w:hAnsi="Times New Roman" w:cs="Times New Roman"/>
                <w:sz w:val="20"/>
                <w:szCs w:val="20"/>
                <w:lang w:eastAsia="ru-RU"/>
              </w:rPr>
            </w:pPr>
            <w:r w:rsidRPr="0019287B">
              <w:rPr>
                <w:rFonts w:ascii="Times New Roman" w:eastAsia="Times New Roman" w:hAnsi="Times New Roman" w:cs="Times New Roman"/>
                <w:sz w:val="20"/>
                <w:szCs w:val="20"/>
                <w:lang w:eastAsia="ru-RU"/>
              </w:rPr>
              <w:t xml:space="preserve">Реконструкция ВЛ 35кВ </w:t>
            </w:r>
          </w:p>
          <w:p w14:paraId="041B72AB" w14:textId="72BA7E73" w:rsidR="00276A31" w:rsidRPr="0019287B" w:rsidRDefault="00495B54" w:rsidP="00CD0DE0">
            <w:pPr>
              <w:spacing w:after="0" w:line="240" w:lineRule="auto"/>
              <w:jc w:val="center"/>
              <w:rPr>
                <w:rFonts w:ascii="Times New Roman" w:hAnsi="Times New Roman" w:cs="Times New Roman"/>
                <w:sz w:val="20"/>
                <w:szCs w:val="20"/>
              </w:rPr>
            </w:pPr>
            <w:r w:rsidRPr="0019287B">
              <w:rPr>
                <w:rFonts w:ascii="Times New Roman" w:eastAsia="Times New Roman" w:hAnsi="Times New Roman" w:cs="Times New Roman"/>
                <w:sz w:val="20"/>
                <w:szCs w:val="20"/>
                <w:lang w:eastAsia="ru-RU"/>
              </w:rPr>
              <w:t xml:space="preserve">«Рубильник – </w:t>
            </w:r>
            <w:proofErr w:type="spellStart"/>
            <w:r w:rsidRPr="0019287B">
              <w:rPr>
                <w:rFonts w:ascii="Times New Roman" w:eastAsia="Times New Roman" w:hAnsi="Times New Roman" w:cs="Times New Roman"/>
                <w:sz w:val="20"/>
                <w:szCs w:val="20"/>
                <w:lang w:eastAsia="ru-RU"/>
              </w:rPr>
              <w:t>Снагость</w:t>
            </w:r>
            <w:proofErr w:type="spellEnd"/>
            <w:r w:rsidRPr="0019287B">
              <w:rPr>
                <w:rFonts w:ascii="Times New Roman" w:eastAsia="Times New Roman" w:hAnsi="Times New Roman" w:cs="Times New Roman"/>
                <w:sz w:val="20"/>
                <w:szCs w:val="20"/>
                <w:lang w:eastAsia="ru-RU"/>
              </w:rPr>
              <w:t>»</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0A5C473" w14:textId="77777777" w:rsidR="00276A31" w:rsidRPr="0019287B" w:rsidRDefault="00276A31" w:rsidP="00CD0DE0">
            <w:pPr>
              <w:spacing w:after="0" w:line="240" w:lineRule="auto"/>
              <w:jc w:val="center"/>
              <w:rPr>
                <w:rFonts w:ascii="Times New Roman" w:hAnsi="Times New Roman"/>
                <w:sz w:val="20"/>
                <w:szCs w:val="16"/>
              </w:rPr>
            </w:pPr>
            <w:r w:rsidRPr="0019287B">
              <w:rPr>
                <w:rFonts w:ascii="Times New Roman" w:hAnsi="Times New Roman"/>
                <w:sz w:val="20"/>
                <w:szCs w:val="16"/>
              </w:rPr>
              <w:t>Курская область,</w:t>
            </w:r>
          </w:p>
          <w:p w14:paraId="626E32D6" w14:textId="77777777" w:rsidR="00276A31" w:rsidRPr="0019287B" w:rsidRDefault="00276A31" w:rsidP="00CD0DE0">
            <w:pPr>
              <w:spacing w:after="0" w:line="240" w:lineRule="auto"/>
              <w:jc w:val="center"/>
              <w:rPr>
                <w:rFonts w:ascii="Times New Roman" w:hAnsi="Times New Roman"/>
                <w:sz w:val="20"/>
                <w:szCs w:val="16"/>
              </w:rPr>
            </w:pPr>
            <w:r w:rsidRPr="0019287B">
              <w:rPr>
                <w:rFonts w:ascii="Times New Roman" w:hAnsi="Times New Roman"/>
                <w:sz w:val="20"/>
                <w:szCs w:val="16"/>
              </w:rPr>
              <w:t>Кореневский район,</w:t>
            </w:r>
          </w:p>
          <w:p w14:paraId="38A12B63" w14:textId="77777777" w:rsidR="00276A31" w:rsidRPr="0019287B" w:rsidRDefault="00276A31" w:rsidP="00CD0DE0">
            <w:pPr>
              <w:spacing w:after="0" w:line="240" w:lineRule="auto"/>
              <w:jc w:val="center"/>
              <w:rPr>
                <w:rFonts w:ascii="Times New Roman" w:hAnsi="Times New Roman"/>
                <w:sz w:val="20"/>
                <w:szCs w:val="16"/>
              </w:rPr>
            </w:pPr>
            <w:r w:rsidRPr="0019287B">
              <w:rPr>
                <w:rFonts w:ascii="Times New Roman" w:hAnsi="Times New Roman"/>
                <w:sz w:val="20"/>
                <w:szCs w:val="16"/>
              </w:rPr>
              <w:t>муниципальное образование</w:t>
            </w:r>
          </w:p>
          <w:p w14:paraId="1A0A412B" w14:textId="77777777" w:rsidR="00276A31" w:rsidRPr="0019287B" w:rsidRDefault="00276A31" w:rsidP="00CD0DE0">
            <w:pPr>
              <w:spacing w:after="0" w:line="240" w:lineRule="auto"/>
              <w:jc w:val="center"/>
              <w:rPr>
                <w:rFonts w:ascii="Times New Roman" w:hAnsi="Times New Roman"/>
                <w:sz w:val="20"/>
                <w:szCs w:val="16"/>
              </w:rPr>
            </w:pPr>
            <w:r w:rsidRPr="0019287B">
              <w:rPr>
                <w:rFonts w:ascii="Times New Roman" w:hAnsi="Times New Roman"/>
                <w:sz w:val="20"/>
                <w:szCs w:val="16"/>
              </w:rPr>
              <w:t>«Кореневский сельсовет»</w:t>
            </w:r>
          </w:p>
        </w:tc>
        <w:tc>
          <w:tcPr>
            <w:tcW w:w="1708" w:type="dxa"/>
            <w:tcBorders>
              <w:top w:val="single" w:sz="4" w:space="0" w:color="auto"/>
              <w:left w:val="single" w:sz="4" w:space="0" w:color="auto"/>
              <w:bottom w:val="single" w:sz="4" w:space="0" w:color="auto"/>
              <w:right w:val="single" w:sz="4" w:space="0" w:color="auto"/>
            </w:tcBorders>
            <w:vAlign w:val="center"/>
            <w:hideMark/>
          </w:tcPr>
          <w:p w14:paraId="1672DE0C" w14:textId="0848AF97" w:rsidR="00276A31" w:rsidRPr="0019287B" w:rsidRDefault="00495B54" w:rsidP="00CD0DE0">
            <w:pPr>
              <w:spacing w:after="0" w:line="240" w:lineRule="auto"/>
              <w:jc w:val="center"/>
              <w:rPr>
                <w:rFonts w:ascii="Times New Roman" w:hAnsi="Times New Roman"/>
                <w:sz w:val="20"/>
                <w:szCs w:val="16"/>
              </w:rPr>
            </w:pPr>
            <w:r w:rsidRPr="0019287B">
              <w:rPr>
                <w:rFonts w:ascii="Times New Roman" w:hAnsi="Times New Roman"/>
                <w:sz w:val="20"/>
                <w:szCs w:val="16"/>
              </w:rPr>
              <w:t xml:space="preserve">35 </w:t>
            </w:r>
            <w:proofErr w:type="spellStart"/>
            <w:r w:rsidRPr="0019287B">
              <w:rPr>
                <w:rFonts w:ascii="Times New Roman" w:hAnsi="Times New Roman"/>
                <w:sz w:val="20"/>
                <w:szCs w:val="16"/>
              </w:rPr>
              <w:t>кВ</w:t>
            </w:r>
            <w:proofErr w:type="spellEnd"/>
          </w:p>
        </w:tc>
        <w:tc>
          <w:tcPr>
            <w:tcW w:w="1271" w:type="dxa"/>
            <w:tcBorders>
              <w:top w:val="single" w:sz="4" w:space="0" w:color="auto"/>
              <w:left w:val="single" w:sz="4" w:space="0" w:color="auto"/>
              <w:bottom w:val="single" w:sz="4" w:space="0" w:color="auto"/>
              <w:right w:val="single" w:sz="4" w:space="0" w:color="auto"/>
            </w:tcBorders>
            <w:vAlign w:val="center"/>
            <w:hideMark/>
          </w:tcPr>
          <w:p w14:paraId="4FBD3A84" w14:textId="77777777" w:rsidR="00276A31" w:rsidRPr="0019287B" w:rsidRDefault="00276A31" w:rsidP="00CD0DE0">
            <w:pPr>
              <w:spacing w:after="0" w:line="240" w:lineRule="auto"/>
              <w:jc w:val="center"/>
              <w:rPr>
                <w:rFonts w:ascii="Times New Roman" w:hAnsi="Times New Roman"/>
                <w:sz w:val="20"/>
                <w:szCs w:val="16"/>
              </w:rPr>
            </w:pPr>
            <w:r w:rsidRPr="0019287B">
              <w:rPr>
                <w:rFonts w:ascii="Times New Roman" w:hAnsi="Times New Roman"/>
                <w:sz w:val="20"/>
                <w:szCs w:val="16"/>
              </w:rPr>
              <w:t>Расчетный срок</w:t>
            </w:r>
          </w:p>
        </w:tc>
      </w:tr>
    </w:tbl>
    <w:p w14:paraId="5D1F9184" w14:textId="77777777" w:rsidR="00276A31" w:rsidRPr="0019287B" w:rsidRDefault="00276A31" w:rsidP="00276A31">
      <w:pPr>
        <w:widowControl w:val="0"/>
        <w:autoSpaceDE w:val="0"/>
        <w:autoSpaceDN w:val="0"/>
        <w:adjustRightInd w:val="0"/>
        <w:spacing w:after="0" w:line="240" w:lineRule="auto"/>
        <w:ind w:firstLine="709"/>
        <w:jc w:val="center"/>
        <w:rPr>
          <w:rFonts w:ascii="Times New Roman" w:hAnsi="Times New Roman" w:cs="Times New Roman"/>
          <w:b/>
          <w:color w:val="000000" w:themeColor="text1"/>
          <w:sz w:val="28"/>
          <w:szCs w:val="28"/>
          <w:lang w:eastAsia="zh-CN"/>
        </w:rPr>
      </w:pPr>
    </w:p>
    <w:p w14:paraId="36DFEF69" w14:textId="77777777" w:rsidR="00276A31" w:rsidRPr="0019287B" w:rsidRDefault="00276A31">
      <w:pPr>
        <w:spacing w:line="259" w:lineRule="auto"/>
        <w:rPr>
          <w:rFonts w:ascii="Times New Roman" w:hAnsi="Times New Roman" w:cs="Times New Roman"/>
          <w:b/>
          <w:color w:val="000000" w:themeColor="text1"/>
          <w:sz w:val="28"/>
          <w:szCs w:val="28"/>
          <w:lang w:eastAsia="zh-CN"/>
        </w:rPr>
      </w:pPr>
      <w:r w:rsidRPr="0019287B">
        <w:rPr>
          <w:rFonts w:ascii="Times New Roman" w:hAnsi="Times New Roman" w:cs="Times New Roman"/>
          <w:b/>
          <w:color w:val="000000" w:themeColor="text1"/>
          <w:sz w:val="28"/>
          <w:szCs w:val="28"/>
          <w:lang w:eastAsia="zh-CN"/>
        </w:rPr>
        <w:br w:type="page"/>
      </w:r>
    </w:p>
    <w:p w14:paraId="7016A0BE" w14:textId="34A12909" w:rsidR="00276A31" w:rsidRPr="0019287B" w:rsidRDefault="00276A31" w:rsidP="00276A31">
      <w:pPr>
        <w:widowControl w:val="0"/>
        <w:autoSpaceDE w:val="0"/>
        <w:autoSpaceDN w:val="0"/>
        <w:adjustRightInd w:val="0"/>
        <w:spacing w:after="0" w:line="240" w:lineRule="auto"/>
        <w:ind w:firstLine="709"/>
        <w:jc w:val="center"/>
        <w:rPr>
          <w:rFonts w:ascii="Times New Roman" w:eastAsia="Times New Roman" w:hAnsi="Times New Roman"/>
          <w:b/>
          <w:bCs/>
          <w:sz w:val="28"/>
          <w:szCs w:val="28"/>
          <w:lang w:eastAsia="ru-RU"/>
        </w:rPr>
      </w:pPr>
      <w:r w:rsidRPr="0019287B">
        <w:rPr>
          <w:rFonts w:ascii="Times New Roman" w:hAnsi="Times New Roman" w:cs="Times New Roman"/>
          <w:b/>
          <w:color w:val="000000" w:themeColor="text1"/>
          <w:sz w:val="28"/>
          <w:szCs w:val="28"/>
          <w:lang w:eastAsia="zh-CN"/>
        </w:rPr>
        <w:lastRenderedPageBreak/>
        <w:t>2.3.</w:t>
      </w:r>
      <w:r w:rsidRPr="0019287B">
        <w:rPr>
          <w:b/>
          <w:color w:val="000000" w:themeColor="text1"/>
          <w:sz w:val="28"/>
          <w:szCs w:val="28"/>
          <w:lang w:eastAsia="zh-CN"/>
        </w:rPr>
        <w:t xml:space="preserve"> </w:t>
      </w:r>
      <w:r w:rsidRPr="0019287B">
        <w:rPr>
          <w:rFonts w:ascii="Times New Roman" w:eastAsia="Times New Roman" w:hAnsi="Times New Roman"/>
          <w:b/>
          <w:color w:val="000000"/>
          <w:sz w:val="28"/>
          <w:szCs w:val="28"/>
          <w:lang w:eastAsia="zh-CN"/>
        </w:rPr>
        <w:t xml:space="preserve">Мероприятия пространственного развития в области </w:t>
      </w:r>
      <w:r w:rsidR="00495B54" w:rsidRPr="0019287B">
        <w:rPr>
          <w:rFonts w:ascii="Times New Roman" w:eastAsia="Times New Roman" w:hAnsi="Times New Roman" w:cs="Times New Roman"/>
          <w:b/>
          <w:color w:val="000000"/>
          <w:sz w:val="28"/>
          <w:szCs w:val="28"/>
          <w:lang w:eastAsia="zh-CN"/>
        </w:rPr>
        <w:t>автомобильного транспорта</w:t>
      </w:r>
    </w:p>
    <w:p w14:paraId="2F217E41" w14:textId="77777777" w:rsidR="00276A31" w:rsidRPr="0019287B" w:rsidRDefault="00276A31" w:rsidP="00276A31">
      <w:pPr>
        <w:jc w:val="center"/>
        <w:rPr>
          <w:sz w:val="28"/>
          <w:szCs w:val="28"/>
          <w:lang w:eastAsia="zh-CN"/>
        </w:rPr>
      </w:pPr>
    </w:p>
    <w:p w14:paraId="32F54660" w14:textId="5D9762B8" w:rsidR="00276A31" w:rsidRPr="0019287B" w:rsidRDefault="00276A31" w:rsidP="00276A31">
      <w:pPr>
        <w:spacing w:after="0" w:line="240" w:lineRule="auto"/>
        <w:ind w:firstLine="709"/>
        <w:jc w:val="both"/>
        <w:rPr>
          <w:rFonts w:ascii="Times New Roman" w:hAnsi="Times New Roman"/>
          <w:sz w:val="28"/>
          <w:lang w:eastAsia="zh-CN"/>
        </w:rPr>
      </w:pPr>
      <w:r w:rsidRPr="0019287B">
        <w:rPr>
          <w:rFonts w:ascii="Times New Roman" w:hAnsi="Times New Roman"/>
          <w:sz w:val="28"/>
          <w:lang w:eastAsia="zh-CN"/>
        </w:rPr>
        <w:t xml:space="preserve">Перечень планируемых объектов </w:t>
      </w:r>
      <w:r w:rsidR="00495B54" w:rsidRPr="0019287B">
        <w:rPr>
          <w:rFonts w:ascii="Times New Roman" w:eastAsia="Times New Roman" w:hAnsi="Times New Roman" w:cs="Times New Roman"/>
          <w:bCs/>
          <w:color w:val="000000"/>
          <w:sz w:val="28"/>
          <w:szCs w:val="28"/>
          <w:lang w:eastAsia="zh-CN"/>
        </w:rPr>
        <w:t>автомобильного транспорта</w:t>
      </w:r>
      <w:r w:rsidRPr="0019287B">
        <w:rPr>
          <w:rFonts w:ascii="Times New Roman" w:hAnsi="Times New Roman"/>
          <w:sz w:val="28"/>
          <w:lang w:eastAsia="zh-CN"/>
        </w:rPr>
        <w:t xml:space="preserve"> местного значения представлен в таблице 2.3.1.</w:t>
      </w:r>
    </w:p>
    <w:p w14:paraId="4F4E2AA1" w14:textId="603A9FB5" w:rsidR="00276A31" w:rsidRPr="0019287B" w:rsidRDefault="00276A31" w:rsidP="005D6F30">
      <w:pPr>
        <w:spacing w:after="0" w:line="259" w:lineRule="auto"/>
        <w:jc w:val="right"/>
        <w:rPr>
          <w:rFonts w:ascii="Times New Roman" w:hAnsi="Times New Roman"/>
          <w:bCs/>
          <w:color w:val="000000"/>
          <w:sz w:val="28"/>
          <w:szCs w:val="28"/>
        </w:rPr>
      </w:pPr>
      <w:r w:rsidRPr="0019287B">
        <w:rPr>
          <w:rFonts w:ascii="Times New Roman" w:hAnsi="Times New Roman"/>
          <w:bCs/>
          <w:color w:val="000000"/>
          <w:sz w:val="28"/>
          <w:szCs w:val="28"/>
        </w:rPr>
        <w:t>Таблица 2.3.1</w:t>
      </w:r>
    </w:p>
    <w:p w14:paraId="04C6306B" w14:textId="77777777" w:rsidR="00276A31" w:rsidRPr="0019287B" w:rsidRDefault="00276A31" w:rsidP="005D6F30">
      <w:pPr>
        <w:spacing w:after="0" w:line="240" w:lineRule="auto"/>
        <w:jc w:val="right"/>
        <w:rPr>
          <w:rFonts w:ascii="Times New Roman" w:hAnsi="Times New Roman"/>
          <w:b/>
          <w:color w:val="000000"/>
          <w:sz w:val="28"/>
          <w:szCs w:val="28"/>
        </w:rPr>
      </w:pPr>
    </w:p>
    <w:p w14:paraId="423C28C0" w14:textId="750DB714" w:rsidR="00276A31" w:rsidRPr="0019287B" w:rsidRDefault="00276A31" w:rsidP="005D6F30">
      <w:pPr>
        <w:widowControl w:val="0"/>
        <w:tabs>
          <w:tab w:val="left" w:pos="709"/>
        </w:tabs>
        <w:spacing w:after="0" w:line="240" w:lineRule="auto"/>
        <w:ind w:right="-1"/>
        <w:jc w:val="center"/>
        <w:rPr>
          <w:rFonts w:ascii="Times New Roman" w:hAnsi="Times New Roman"/>
          <w:b/>
          <w:color w:val="000000"/>
          <w:sz w:val="28"/>
          <w:szCs w:val="28"/>
        </w:rPr>
      </w:pPr>
      <w:r w:rsidRPr="0019287B">
        <w:rPr>
          <w:rFonts w:ascii="Times New Roman" w:hAnsi="Times New Roman"/>
          <w:b/>
          <w:color w:val="000000"/>
          <w:sz w:val="28"/>
          <w:szCs w:val="28"/>
        </w:rPr>
        <w:t xml:space="preserve">Перечень планируемых объектов </w:t>
      </w:r>
      <w:r w:rsidR="00495B54" w:rsidRPr="0019287B">
        <w:rPr>
          <w:rFonts w:ascii="Times New Roman" w:eastAsia="Times New Roman" w:hAnsi="Times New Roman" w:cs="Times New Roman"/>
          <w:b/>
          <w:color w:val="000000"/>
          <w:sz w:val="28"/>
          <w:szCs w:val="28"/>
          <w:lang w:eastAsia="zh-CN"/>
        </w:rPr>
        <w:t>автомобильного транспорта</w:t>
      </w:r>
      <w:r w:rsidRPr="0019287B">
        <w:rPr>
          <w:rFonts w:ascii="Times New Roman" w:hAnsi="Times New Roman"/>
          <w:b/>
          <w:bCs/>
          <w:color w:val="000000"/>
          <w:sz w:val="28"/>
          <w:szCs w:val="28"/>
        </w:rPr>
        <w:t xml:space="preserve"> </w:t>
      </w:r>
      <w:r w:rsidRPr="0019287B">
        <w:rPr>
          <w:rFonts w:ascii="Times New Roman" w:hAnsi="Times New Roman"/>
          <w:b/>
          <w:color w:val="000000"/>
          <w:sz w:val="28"/>
          <w:szCs w:val="28"/>
        </w:rPr>
        <w:t>местного значения</w:t>
      </w:r>
    </w:p>
    <w:p w14:paraId="18F42A37" w14:textId="77777777" w:rsidR="00276A31" w:rsidRPr="0019287B" w:rsidRDefault="00276A31" w:rsidP="00276A31">
      <w:pPr>
        <w:widowControl w:val="0"/>
        <w:tabs>
          <w:tab w:val="left" w:pos="709"/>
        </w:tabs>
        <w:spacing w:after="0" w:line="240" w:lineRule="auto"/>
        <w:ind w:right="-1"/>
        <w:jc w:val="both"/>
        <w:rPr>
          <w:rFonts w:ascii="Times New Roman" w:eastAsia="Calibri" w:hAnsi="Times New Roman" w:cs="Times New Roman"/>
          <w:kern w:val="2"/>
          <w:sz w:val="28"/>
          <w:szCs w:val="28"/>
        </w:rPr>
      </w:pPr>
    </w:p>
    <w:tbl>
      <w:tblPr>
        <w:tblW w:w="9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5"/>
        <w:gridCol w:w="3896"/>
        <w:gridCol w:w="1985"/>
        <w:gridCol w:w="1708"/>
        <w:gridCol w:w="1271"/>
      </w:tblGrid>
      <w:tr w:rsidR="00276A31" w:rsidRPr="0019287B" w14:paraId="7BD3AA19" w14:textId="77777777" w:rsidTr="00CD0DE0">
        <w:trPr>
          <w:trHeight w:val="443"/>
          <w:tblHeader/>
          <w:jc w:val="center"/>
        </w:trPr>
        <w:tc>
          <w:tcPr>
            <w:tcW w:w="635" w:type="dxa"/>
            <w:tcBorders>
              <w:top w:val="single" w:sz="4" w:space="0" w:color="auto"/>
              <w:left w:val="single" w:sz="4" w:space="0" w:color="auto"/>
              <w:bottom w:val="single" w:sz="4" w:space="0" w:color="auto"/>
              <w:right w:val="single" w:sz="4" w:space="0" w:color="auto"/>
            </w:tcBorders>
            <w:vAlign w:val="center"/>
            <w:hideMark/>
          </w:tcPr>
          <w:p w14:paraId="6A043900" w14:textId="77777777" w:rsidR="00276A31" w:rsidRPr="0019287B" w:rsidRDefault="00276A31" w:rsidP="00CD0DE0">
            <w:pPr>
              <w:spacing w:after="0" w:line="240" w:lineRule="auto"/>
              <w:jc w:val="center"/>
              <w:rPr>
                <w:rFonts w:ascii="Times New Roman" w:hAnsi="Times New Roman"/>
                <w:b/>
                <w:bCs/>
                <w:sz w:val="20"/>
                <w:szCs w:val="16"/>
              </w:rPr>
            </w:pPr>
            <w:r w:rsidRPr="0019287B">
              <w:rPr>
                <w:rFonts w:ascii="Times New Roman" w:hAnsi="Times New Roman"/>
                <w:b/>
                <w:bCs/>
                <w:sz w:val="20"/>
                <w:szCs w:val="16"/>
              </w:rPr>
              <w:t>№</w:t>
            </w:r>
          </w:p>
          <w:p w14:paraId="3F0B979B" w14:textId="77777777" w:rsidR="00276A31" w:rsidRPr="0019287B" w:rsidRDefault="00276A31" w:rsidP="00CD0DE0">
            <w:pPr>
              <w:spacing w:after="0" w:line="240" w:lineRule="auto"/>
              <w:jc w:val="center"/>
              <w:rPr>
                <w:rFonts w:ascii="Times New Roman" w:hAnsi="Times New Roman"/>
                <w:b/>
                <w:bCs/>
                <w:sz w:val="20"/>
                <w:szCs w:val="16"/>
              </w:rPr>
            </w:pPr>
            <w:r w:rsidRPr="0019287B">
              <w:rPr>
                <w:rFonts w:ascii="Times New Roman" w:hAnsi="Times New Roman"/>
                <w:b/>
                <w:bCs/>
                <w:sz w:val="20"/>
                <w:szCs w:val="16"/>
              </w:rPr>
              <w:t>п/п</w:t>
            </w:r>
          </w:p>
        </w:tc>
        <w:tc>
          <w:tcPr>
            <w:tcW w:w="3896" w:type="dxa"/>
            <w:tcBorders>
              <w:top w:val="single" w:sz="4" w:space="0" w:color="auto"/>
              <w:left w:val="single" w:sz="4" w:space="0" w:color="auto"/>
              <w:bottom w:val="single" w:sz="4" w:space="0" w:color="auto"/>
              <w:right w:val="single" w:sz="4" w:space="0" w:color="auto"/>
            </w:tcBorders>
            <w:vAlign w:val="center"/>
            <w:hideMark/>
          </w:tcPr>
          <w:p w14:paraId="3AC3F0A6" w14:textId="77777777" w:rsidR="00276A31" w:rsidRPr="0019287B" w:rsidRDefault="00276A31" w:rsidP="00CD0DE0">
            <w:pPr>
              <w:spacing w:after="0" w:line="240" w:lineRule="auto"/>
              <w:jc w:val="center"/>
              <w:rPr>
                <w:rFonts w:ascii="Times New Roman" w:hAnsi="Times New Roman"/>
                <w:b/>
                <w:bCs/>
                <w:sz w:val="20"/>
                <w:szCs w:val="16"/>
              </w:rPr>
            </w:pPr>
            <w:r w:rsidRPr="0019287B">
              <w:rPr>
                <w:rFonts w:ascii="Times New Roman" w:hAnsi="Times New Roman"/>
                <w:b/>
                <w:bCs/>
                <w:sz w:val="20"/>
                <w:szCs w:val="16"/>
              </w:rPr>
              <w:t>Наименование объекта</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9F3D3E5" w14:textId="77777777" w:rsidR="00276A31" w:rsidRPr="0019287B" w:rsidRDefault="00276A31" w:rsidP="00CD0DE0">
            <w:pPr>
              <w:spacing w:after="0" w:line="240" w:lineRule="auto"/>
              <w:jc w:val="center"/>
              <w:rPr>
                <w:rFonts w:ascii="Times New Roman" w:hAnsi="Times New Roman"/>
                <w:b/>
                <w:bCs/>
                <w:sz w:val="20"/>
                <w:szCs w:val="16"/>
              </w:rPr>
            </w:pPr>
            <w:r w:rsidRPr="0019287B">
              <w:rPr>
                <w:rFonts w:ascii="Times New Roman" w:hAnsi="Times New Roman"/>
                <w:b/>
                <w:bCs/>
                <w:sz w:val="20"/>
                <w:szCs w:val="16"/>
              </w:rPr>
              <w:t>Место нахождения</w:t>
            </w:r>
          </w:p>
        </w:tc>
        <w:tc>
          <w:tcPr>
            <w:tcW w:w="1708" w:type="dxa"/>
            <w:tcBorders>
              <w:top w:val="single" w:sz="4" w:space="0" w:color="auto"/>
              <w:left w:val="single" w:sz="4" w:space="0" w:color="auto"/>
              <w:bottom w:val="single" w:sz="4" w:space="0" w:color="auto"/>
              <w:right w:val="single" w:sz="4" w:space="0" w:color="auto"/>
            </w:tcBorders>
            <w:vAlign w:val="center"/>
            <w:hideMark/>
          </w:tcPr>
          <w:p w14:paraId="6A14A585" w14:textId="77777777" w:rsidR="00276A31" w:rsidRPr="0019287B" w:rsidRDefault="00276A31" w:rsidP="00CD0DE0">
            <w:pPr>
              <w:spacing w:after="0" w:line="240" w:lineRule="auto"/>
              <w:jc w:val="center"/>
              <w:rPr>
                <w:rFonts w:ascii="Times New Roman" w:hAnsi="Times New Roman"/>
                <w:b/>
                <w:bCs/>
                <w:sz w:val="20"/>
                <w:szCs w:val="16"/>
              </w:rPr>
            </w:pPr>
            <w:r w:rsidRPr="0019287B">
              <w:rPr>
                <w:rFonts w:ascii="Times New Roman" w:hAnsi="Times New Roman"/>
                <w:b/>
                <w:bCs/>
                <w:sz w:val="20"/>
                <w:szCs w:val="16"/>
              </w:rPr>
              <w:t>Характеристика объекта</w:t>
            </w:r>
          </w:p>
        </w:tc>
        <w:tc>
          <w:tcPr>
            <w:tcW w:w="1271" w:type="dxa"/>
            <w:tcBorders>
              <w:top w:val="single" w:sz="4" w:space="0" w:color="auto"/>
              <w:left w:val="single" w:sz="4" w:space="0" w:color="auto"/>
              <w:bottom w:val="single" w:sz="4" w:space="0" w:color="auto"/>
              <w:right w:val="single" w:sz="4" w:space="0" w:color="auto"/>
            </w:tcBorders>
            <w:vAlign w:val="center"/>
            <w:hideMark/>
          </w:tcPr>
          <w:p w14:paraId="351EDB66" w14:textId="77777777" w:rsidR="00276A31" w:rsidRPr="0019287B" w:rsidRDefault="00276A31" w:rsidP="00CD0DE0">
            <w:pPr>
              <w:spacing w:after="0" w:line="240" w:lineRule="auto"/>
              <w:jc w:val="center"/>
              <w:rPr>
                <w:rFonts w:ascii="Times New Roman" w:hAnsi="Times New Roman"/>
                <w:b/>
                <w:bCs/>
                <w:sz w:val="20"/>
                <w:szCs w:val="16"/>
              </w:rPr>
            </w:pPr>
            <w:r w:rsidRPr="0019287B">
              <w:rPr>
                <w:rFonts w:ascii="Times New Roman" w:hAnsi="Times New Roman"/>
                <w:b/>
                <w:bCs/>
                <w:sz w:val="20"/>
                <w:szCs w:val="16"/>
              </w:rPr>
              <w:t>Срок реализации</w:t>
            </w:r>
          </w:p>
        </w:tc>
      </w:tr>
      <w:tr w:rsidR="00495B54" w:rsidRPr="0019287B" w14:paraId="3754FCE7" w14:textId="77777777" w:rsidTr="009B43AE">
        <w:trPr>
          <w:trHeight w:val="683"/>
          <w:jc w:val="center"/>
        </w:trPr>
        <w:tc>
          <w:tcPr>
            <w:tcW w:w="635" w:type="dxa"/>
            <w:tcBorders>
              <w:top w:val="single" w:sz="4" w:space="0" w:color="auto"/>
              <w:left w:val="single" w:sz="4" w:space="0" w:color="auto"/>
              <w:bottom w:val="single" w:sz="4" w:space="0" w:color="auto"/>
              <w:right w:val="single" w:sz="4" w:space="0" w:color="auto"/>
            </w:tcBorders>
            <w:vAlign w:val="center"/>
            <w:hideMark/>
          </w:tcPr>
          <w:p w14:paraId="02317D51" w14:textId="77777777" w:rsidR="00495B54" w:rsidRPr="0019287B" w:rsidRDefault="00495B54" w:rsidP="00495B54">
            <w:pPr>
              <w:spacing w:after="0" w:line="240" w:lineRule="auto"/>
              <w:jc w:val="center"/>
              <w:rPr>
                <w:rFonts w:ascii="Times New Roman" w:hAnsi="Times New Roman"/>
                <w:sz w:val="20"/>
                <w:szCs w:val="16"/>
              </w:rPr>
            </w:pPr>
            <w:r w:rsidRPr="0019287B">
              <w:rPr>
                <w:rFonts w:ascii="Times New Roman" w:hAnsi="Times New Roman"/>
                <w:sz w:val="20"/>
                <w:szCs w:val="16"/>
              </w:rPr>
              <w:t>1.</w:t>
            </w:r>
          </w:p>
        </w:tc>
        <w:tc>
          <w:tcPr>
            <w:tcW w:w="3896" w:type="dxa"/>
            <w:tcBorders>
              <w:top w:val="single" w:sz="4" w:space="0" w:color="auto"/>
              <w:left w:val="single" w:sz="4" w:space="0" w:color="auto"/>
              <w:bottom w:val="single" w:sz="4" w:space="0" w:color="auto"/>
              <w:right w:val="single" w:sz="4" w:space="0" w:color="auto"/>
            </w:tcBorders>
            <w:vAlign w:val="center"/>
            <w:hideMark/>
          </w:tcPr>
          <w:p w14:paraId="3FA14632" w14:textId="7D48DB2E" w:rsidR="00495B54" w:rsidRPr="0019287B" w:rsidRDefault="00495B54" w:rsidP="00495B54">
            <w:pPr>
              <w:spacing w:after="0" w:line="240" w:lineRule="auto"/>
              <w:jc w:val="center"/>
              <w:rPr>
                <w:rFonts w:ascii="Times New Roman" w:hAnsi="Times New Roman" w:cs="Times New Roman"/>
                <w:sz w:val="20"/>
                <w:szCs w:val="20"/>
              </w:rPr>
            </w:pPr>
            <w:r w:rsidRPr="0019287B">
              <w:rPr>
                <w:rFonts w:ascii="Times New Roman" w:eastAsia="Times New Roman" w:hAnsi="Times New Roman" w:cs="Times New Roman"/>
                <w:sz w:val="20"/>
                <w:szCs w:val="20"/>
                <w:lang w:eastAsia="ru-RU"/>
              </w:rPr>
              <w:t xml:space="preserve">Строительство автомобильных дорог местного значения </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7111A11" w14:textId="77777777" w:rsidR="00495B54" w:rsidRPr="0019287B" w:rsidRDefault="00495B54" w:rsidP="00495B54">
            <w:pPr>
              <w:spacing w:after="0" w:line="240" w:lineRule="auto"/>
              <w:jc w:val="center"/>
              <w:rPr>
                <w:rFonts w:ascii="Times New Roman" w:hAnsi="Times New Roman"/>
                <w:sz w:val="20"/>
                <w:szCs w:val="16"/>
              </w:rPr>
            </w:pPr>
            <w:r w:rsidRPr="0019287B">
              <w:rPr>
                <w:rFonts w:ascii="Times New Roman" w:hAnsi="Times New Roman"/>
                <w:sz w:val="20"/>
                <w:szCs w:val="16"/>
              </w:rPr>
              <w:t>Курская область,</w:t>
            </w:r>
          </w:p>
          <w:p w14:paraId="2621BC71" w14:textId="77777777" w:rsidR="00495B54" w:rsidRPr="0019287B" w:rsidRDefault="00495B54" w:rsidP="00495B54">
            <w:pPr>
              <w:spacing w:after="0" w:line="240" w:lineRule="auto"/>
              <w:jc w:val="center"/>
              <w:rPr>
                <w:rFonts w:ascii="Times New Roman" w:hAnsi="Times New Roman"/>
                <w:sz w:val="20"/>
                <w:szCs w:val="16"/>
              </w:rPr>
            </w:pPr>
            <w:r w:rsidRPr="0019287B">
              <w:rPr>
                <w:rFonts w:ascii="Times New Roman" w:hAnsi="Times New Roman"/>
                <w:sz w:val="20"/>
                <w:szCs w:val="16"/>
              </w:rPr>
              <w:t>Кореневский район,</w:t>
            </w:r>
          </w:p>
          <w:p w14:paraId="774712B7" w14:textId="77777777" w:rsidR="00495B54" w:rsidRPr="0019287B" w:rsidRDefault="00495B54" w:rsidP="00495B54">
            <w:pPr>
              <w:spacing w:after="0" w:line="240" w:lineRule="auto"/>
              <w:jc w:val="center"/>
              <w:rPr>
                <w:rFonts w:ascii="Times New Roman" w:hAnsi="Times New Roman"/>
                <w:sz w:val="20"/>
                <w:szCs w:val="16"/>
              </w:rPr>
            </w:pPr>
            <w:r w:rsidRPr="0019287B">
              <w:rPr>
                <w:rFonts w:ascii="Times New Roman" w:hAnsi="Times New Roman"/>
                <w:sz w:val="20"/>
                <w:szCs w:val="16"/>
              </w:rPr>
              <w:t>муниципальное образование</w:t>
            </w:r>
          </w:p>
          <w:p w14:paraId="7CA5E43F" w14:textId="77777777" w:rsidR="00495B54" w:rsidRPr="0019287B" w:rsidRDefault="00495B54" w:rsidP="00495B54">
            <w:pPr>
              <w:spacing w:after="0" w:line="240" w:lineRule="auto"/>
              <w:jc w:val="center"/>
              <w:rPr>
                <w:rFonts w:ascii="Times New Roman" w:hAnsi="Times New Roman"/>
                <w:sz w:val="20"/>
                <w:szCs w:val="16"/>
              </w:rPr>
            </w:pPr>
            <w:r w:rsidRPr="0019287B">
              <w:rPr>
                <w:rFonts w:ascii="Times New Roman" w:hAnsi="Times New Roman"/>
                <w:sz w:val="20"/>
                <w:szCs w:val="16"/>
              </w:rPr>
              <w:t>«Кореневский сельсовет»</w:t>
            </w:r>
          </w:p>
        </w:tc>
        <w:tc>
          <w:tcPr>
            <w:tcW w:w="1708" w:type="dxa"/>
            <w:tcBorders>
              <w:top w:val="single" w:sz="4" w:space="0" w:color="auto"/>
              <w:left w:val="single" w:sz="4" w:space="0" w:color="auto"/>
              <w:bottom w:val="single" w:sz="4" w:space="0" w:color="auto"/>
              <w:right w:val="single" w:sz="4" w:space="0" w:color="auto"/>
            </w:tcBorders>
            <w:vAlign w:val="center"/>
            <w:hideMark/>
          </w:tcPr>
          <w:p w14:paraId="03324924" w14:textId="7656CCBB" w:rsidR="00495B54" w:rsidRPr="0019287B" w:rsidRDefault="00495B54" w:rsidP="00495B54">
            <w:pPr>
              <w:spacing w:after="0" w:line="240" w:lineRule="auto"/>
              <w:jc w:val="center"/>
              <w:rPr>
                <w:rFonts w:ascii="Times New Roman" w:hAnsi="Times New Roman"/>
                <w:sz w:val="20"/>
                <w:szCs w:val="16"/>
              </w:rPr>
            </w:pPr>
            <w:r w:rsidRPr="0019287B">
              <w:rPr>
                <w:rFonts w:ascii="Times New Roman" w:hAnsi="Times New Roman"/>
                <w:sz w:val="20"/>
                <w:szCs w:val="16"/>
              </w:rPr>
              <w:t>7 км</w:t>
            </w:r>
          </w:p>
        </w:tc>
        <w:tc>
          <w:tcPr>
            <w:tcW w:w="1271" w:type="dxa"/>
            <w:tcBorders>
              <w:top w:val="single" w:sz="4" w:space="0" w:color="auto"/>
              <w:left w:val="single" w:sz="4" w:space="0" w:color="auto"/>
              <w:bottom w:val="single" w:sz="4" w:space="0" w:color="auto"/>
              <w:right w:val="single" w:sz="4" w:space="0" w:color="auto"/>
            </w:tcBorders>
            <w:vAlign w:val="center"/>
            <w:hideMark/>
          </w:tcPr>
          <w:p w14:paraId="3B2C8E1F" w14:textId="77777777" w:rsidR="00495B54" w:rsidRPr="0019287B" w:rsidRDefault="00495B54" w:rsidP="00495B54">
            <w:pPr>
              <w:spacing w:after="0" w:line="240" w:lineRule="auto"/>
              <w:jc w:val="center"/>
              <w:rPr>
                <w:rFonts w:ascii="Times New Roman" w:hAnsi="Times New Roman"/>
                <w:sz w:val="20"/>
                <w:szCs w:val="16"/>
              </w:rPr>
            </w:pPr>
            <w:r w:rsidRPr="0019287B">
              <w:rPr>
                <w:rFonts w:ascii="Times New Roman" w:hAnsi="Times New Roman"/>
                <w:sz w:val="20"/>
                <w:szCs w:val="16"/>
              </w:rPr>
              <w:t>Расчетный срок</w:t>
            </w:r>
          </w:p>
        </w:tc>
      </w:tr>
      <w:tr w:rsidR="00495B54" w:rsidRPr="0019287B" w14:paraId="13EACAC0" w14:textId="77777777" w:rsidTr="009B43AE">
        <w:trPr>
          <w:trHeight w:val="13"/>
          <w:jc w:val="center"/>
        </w:trPr>
        <w:tc>
          <w:tcPr>
            <w:tcW w:w="635" w:type="dxa"/>
            <w:tcBorders>
              <w:top w:val="single" w:sz="4" w:space="0" w:color="auto"/>
              <w:left w:val="single" w:sz="4" w:space="0" w:color="auto"/>
              <w:bottom w:val="single" w:sz="4" w:space="0" w:color="auto"/>
              <w:right w:val="single" w:sz="4" w:space="0" w:color="auto"/>
            </w:tcBorders>
            <w:vAlign w:val="center"/>
          </w:tcPr>
          <w:p w14:paraId="2F90598D" w14:textId="5004A3D9" w:rsidR="00495B54" w:rsidRPr="0019287B" w:rsidRDefault="00495B54" w:rsidP="00495B54">
            <w:pPr>
              <w:spacing w:after="0" w:line="240" w:lineRule="auto"/>
              <w:jc w:val="center"/>
              <w:rPr>
                <w:rFonts w:ascii="Times New Roman" w:hAnsi="Times New Roman"/>
                <w:sz w:val="20"/>
                <w:szCs w:val="16"/>
              </w:rPr>
            </w:pPr>
            <w:r w:rsidRPr="0019287B">
              <w:rPr>
                <w:rFonts w:ascii="Times New Roman" w:hAnsi="Times New Roman"/>
                <w:sz w:val="20"/>
                <w:szCs w:val="16"/>
              </w:rPr>
              <w:t>2.</w:t>
            </w:r>
          </w:p>
        </w:tc>
        <w:tc>
          <w:tcPr>
            <w:tcW w:w="3896" w:type="dxa"/>
            <w:tcBorders>
              <w:top w:val="single" w:sz="4" w:space="0" w:color="auto"/>
              <w:left w:val="single" w:sz="4" w:space="0" w:color="auto"/>
              <w:bottom w:val="single" w:sz="4" w:space="0" w:color="auto"/>
              <w:right w:val="single" w:sz="4" w:space="0" w:color="auto"/>
            </w:tcBorders>
            <w:vAlign w:val="center"/>
          </w:tcPr>
          <w:p w14:paraId="4FC854EE" w14:textId="6F0D8226" w:rsidR="00495B54" w:rsidRPr="0019287B" w:rsidRDefault="00495B54" w:rsidP="00495B54">
            <w:pPr>
              <w:spacing w:after="0" w:line="240" w:lineRule="auto"/>
              <w:jc w:val="center"/>
              <w:rPr>
                <w:rFonts w:ascii="Times New Roman" w:hAnsi="Times New Roman" w:cs="Times New Roman"/>
                <w:sz w:val="20"/>
                <w:szCs w:val="20"/>
              </w:rPr>
            </w:pPr>
            <w:r w:rsidRPr="0019287B">
              <w:rPr>
                <w:rFonts w:ascii="Times New Roman" w:eastAsia="Times New Roman" w:hAnsi="Times New Roman" w:cs="Times New Roman"/>
                <w:sz w:val="20"/>
                <w:szCs w:val="20"/>
                <w:lang w:eastAsia="ru-RU"/>
              </w:rPr>
              <w:t>Реконструкция автомобильных дорог местного значения</w:t>
            </w:r>
          </w:p>
        </w:tc>
        <w:tc>
          <w:tcPr>
            <w:tcW w:w="1985" w:type="dxa"/>
            <w:tcBorders>
              <w:top w:val="single" w:sz="4" w:space="0" w:color="auto"/>
              <w:left w:val="single" w:sz="4" w:space="0" w:color="auto"/>
              <w:bottom w:val="single" w:sz="4" w:space="0" w:color="auto"/>
              <w:right w:val="single" w:sz="4" w:space="0" w:color="auto"/>
            </w:tcBorders>
            <w:vAlign w:val="center"/>
          </w:tcPr>
          <w:p w14:paraId="52149E01" w14:textId="77777777" w:rsidR="00495B54" w:rsidRPr="0019287B" w:rsidRDefault="00495B54" w:rsidP="00495B54">
            <w:pPr>
              <w:spacing w:after="0" w:line="240" w:lineRule="auto"/>
              <w:jc w:val="center"/>
              <w:rPr>
                <w:rFonts w:ascii="Times New Roman" w:hAnsi="Times New Roman"/>
                <w:sz w:val="20"/>
                <w:szCs w:val="16"/>
              </w:rPr>
            </w:pPr>
            <w:r w:rsidRPr="0019287B">
              <w:rPr>
                <w:rFonts w:ascii="Times New Roman" w:hAnsi="Times New Roman"/>
                <w:sz w:val="20"/>
                <w:szCs w:val="16"/>
              </w:rPr>
              <w:t>Курская область,</w:t>
            </w:r>
          </w:p>
          <w:p w14:paraId="7BFE7F13" w14:textId="77777777" w:rsidR="00495B54" w:rsidRPr="0019287B" w:rsidRDefault="00495B54" w:rsidP="00495B54">
            <w:pPr>
              <w:spacing w:after="0" w:line="240" w:lineRule="auto"/>
              <w:jc w:val="center"/>
              <w:rPr>
                <w:rFonts w:ascii="Times New Roman" w:hAnsi="Times New Roman"/>
                <w:sz w:val="20"/>
                <w:szCs w:val="16"/>
              </w:rPr>
            </w:pPr>
            <w:r w:rsidRPr="0019287B">
              <w:rPr>
                <w:rFonts w:ascii="Times New Roman" w:hAnsi="Times New Roman"/>
                <w:sz w:val="20"/>
                <w:szCs w:val="16"/>
              </w:rPr>
              <w:t>Кореневский район,</w:t>
            </w:r>
          </w:p>
          <w:p w14:paraId="6D5DFFA0" w14:textId="77777777" w:rsidR="00495B54" w:rsidRPr="0019287B" w:rsidRDefault="00495B54" w:rsidP="00495B54">
            <w:pPr>
              <w:spacing w:after="0" w:line="240" w:lineRule="auto"/>
              <w:jc w:val="center"/>
              <w:rPr>
                <w:rFonts w:ascii="Times New Roman" w:hAnsi="Times New Roman"/>
                <w:sz w:val="20"/>
                <w:szCs w:val="16"/>
              </w:rPr>
            </w:pPr>
            <w:r w:rsidRPr="0019287B">
              <w:rPr>
                <w:rFonts w:ascii="Times New Roman" w:hAnsi="Times New Roman"/>
                <w:sz w:val="20"/>
                <w:szCs w:val="16"/>
              </w:rPr>
              <w:t>муниципальное образование</w:t>
            </w:r>
          </w:p>
          <w:p w14:paraId="536F1F14" w14:textId="4A24838D" w:rsidR="00495B54" w:rsidRPr="0019287B" w:rsidRDefault="00495B54" w:rsidP="00495B54">
            <w:pPr>
              <w:spacing w:after="0" w:line="240" w:lineRule="auto"/>
              <w:jc w:val="center"/>
              <w:rPr>
                <w:rFonts w:ascii="Times New Roman" w:hAnsi="Times New Roman"/>
                <w:sz w:val="20"/>
                <w:szCs w:val="16"/>
              </w:rPr>
            </w:pPr>
            <w:r w:rsidRPr="0019287B">
              <w:rPr>
                <w:rFonts w:ascii="Times New Roman" w:hAnsi="Times New Roman"/>
                <w:sz w:val="20"/>
                <w:szCs w:val="16"/>
              </w:rPr>
              <w:t>«Кореневский сельсовет»</w:t>
            </w:r>
          </w:p>
        </w:tc>
        <w:tc>
          <w:tcPr>
            <w:tcW w:w="1708" w:type="dxa"/>
            <w:tcBorders>
              <w:top w:val="single" w:sz="4" w:space="0" w:color="auto"/>
              <w:left w:val="single" w:sz="4" w:space="0" w:color="auto"/>
              <w:bottom w:val="single" w:sz="4" w:space="0" w:color="auto"/>
              <w:right w:val="single" w:sz="4" w:space="0" w:color="auto"/>
            </w:tcBorders>
            <w:vAlign w:val="center"/>
          </w:tcPr>
          <w:p w14:paraId="69081C54" w14:textId="2DE842B9" w:rsidR="00495B54" w:rsidRPr="0019287B" w:rsidRDefault="00495B54" w:rsidP="00495B54">
            <w:pPr>
              <w:spacing w:after="0" w:line="240" w:lineRule="auto"/>
              <w:jc w:val="center"/>
              <w:rPr>
                <w:rFonts w:ascii="Times New Roman" w:hAnsi="Times New Roman"/>
                <w:sz w:val="20"/>
                <w:szCs w:val="16"/>
              </w:rPr>
            </w:pPr>
            <w:r w:rsidRPr="0019287B">
              <w:rPr>
                <w:rFonts w:ascii="Times New Roman" w:hAnsi="Times New Roman"/>
                <w:sz w:val="20"/>
                <w:szCs w:val="16"/>
              </w:rPr>
              <w:t>15 км</w:t>
            </w:r>
          </w:p>
        </w:tc>
        <w:tc>
          <w:tcPr>
            <w:tcW w:w="1271" w:type="dxa"/>
            <w:tcBorders>
              <w:top w:val="single" w:sz="4" w:space="0" w:color="auto"/>
              <w:left w:val="single" w:sz="4" w:space="0" w:color="auto"/>
              <w:bottom w:val="single" w:sz="4" w:space="0" w:color="auto"/>
              <w:right w:val="single" w:sz="4" w:space="0" w:color="auto"/>
            </w:tcBorders>
            <w:vAlign w:val="center"/>
          </w:tcPr>
          <w:p w14:paraId="7733A917" w14:textId="75D79DBF" w:rsidR="00495B54" w:rsidRPr="0019287B" w:rsidRDefault="00495B54" w:rsidP="00495B54">
            <w:pPr>
              <w:spacing w:after="0" w:line="240" w:lineRule="auto"/>
              <w:jc w:val="center"/>
              <w:rPr>
                <w:rFonts w:ascii="Times New Roman" w:hAnsi="Times New Roman"/>
                <w:sz w:val="20"/>
                <w:szCs w:val="16"/>
              </w:rPr>
            </w:pPr>
            <w:r w:rsidRPr="0019287B">
              <w:rPr>
                <w:rFonts w:ascii="Times New Roman" w:hAnsi="Times New Roman"/>
                <w:sz w:val="20"/>
                <w:szCs w:val="16"/>
              </w:rPr>
              <w:t>Расчетный срок</w:t>
            </w:r>
          </w:p>
        </w:tc>
      </w:tr>
    </w:tbl>
    <w:p w14:paraId="57F3C586" w14:textId="62DA69B8" w:rsidR="00E36DC4" w:rsidRPr="0019287B" w:rsidRDefault="00E36DC4" w:rsidP="00E36DC4">
      <w:pPr>
        <w:spacing w:line="259" w:lineRule="auto"/>
        <w:rPr>
          <w:rFonts w:ascii="Times New Roman" w:eastAsia="Times New Roman" w:hAnsi="Times New Roman"/>
          <w:bCs/>
          <w:sz w:val="28"/>
          <w:szCs w:val="28"/>
          <w:lang w:eastAsia="ru-RU"/>
        </w:rPr>
      </w:pPr>
    </w:p>
    <w:p w14:paraId="5F61D55F" w14:textId="77777777" w:rsidR="00276A31" w:rsidRPr="0019287B" w:rsidRDefault="00276A31">
      <w:pPr>
        <w:spacing w:line="259" w:lineRule="auto"/>
        <w:rPr>
          <w:rFonts w:ascii="Times New Roman" w:hAnsi="Times New Roman"/>
          <w:b/>
          <w:kern w:val="2"/>
          <w:sz w:val="28"/>
          <w:szCs w:val="28"/>
        </w:rPr>
      </w:pPr>
      <w:r w:rsidRPr="0019287B">
        <w:rPr>
          <w:rFonts w:ascii="Times New Roman" w:hAnsi="Times New Roman"/>
          <w:b/>
          <w:kern w:val="2"/>
          <w:sz w:val="28"/>
          <w:szCs w:val="28"/>
        </w:rPr>
        <w:br w:type="page"/>
      </w:r>
    </w:p>
    <w:p w14:paraId="3DED8EA8" w14:textId="440DC596" w:rsidR="00E36DC4" w:rsidRPr="0019287B" w:rsidRDefault="00E36DC4" w:rsidP="00E36DC4">
      <w:pPr>
        <w:widowControl w:val="0"/>
        <w:tabs>
          <w:tab w:val="left" w:pos="709"/>
        </w:tabs>
        <w:spacing w:after="0" w:line="240" w:lineRule="auto"/>
        <w:ind w:right="-1"/>
        <w:jc w:val="center"/>
        <w:rPr>
          <w:rFonts w:ascii="Times New Roman" w:hAnsi="Times New Roman"/>
          <w:b/>
          <w:kern w:val="2"/>
          <w:sz w:val="28"/>
          <w:szCs w:val="28"/>
        </w:rPr>
      </w:pPr>
      <w:r w:rsidRPr="0019287B">
        <w:rPr>
          <w:rFonts w:ascii="Times New Roman" w:hAnsi="Times New Roman"/>
          <w:b/>
          <w:kern w:val="2"/>
          <w:sz w:val="28"/>
          <w:szCs w:val="28"/>
        </w:rPr>
        <w:lastRenderedPageBreak/>
        <w:t xml:space="preserve">Материалы положения о территориальном планировании </w:t>
      </w:r>
    </w:p>
    <w:p w14:paraId="5D8688DD" w14:textId="77777777" w:rsidR="00E36DC4" w:rsidRPr="0019287B" w:rsidRDefault="00E36DC4" w:rsidP="00E36DC4">
      <w:pPr>
        <w:widowControl w:val="0"/>
        <w:tabs>
          <w:tab w:val="left" w:pos="709"/>
        </w:tabs>
        <w:spacing w:after="0" w:line="240" w:lineRule="auto"/>
        <w:ind w:right="-1"/>
        <w:jc w:val="center"/>
        <w:rPr>
          <w:rFonts w:ascii="Times New Roman" w:hAnsi="Times New Roman"/>
          <w:b/>
          <w:kern w:val="2"/>
          <w:sz w:val="28"/>
          <w:szCs w:val="28"/>
        </w:rPr>
      </w:pPr>
      <w:r w:rsidRPr="0019287B">
        <w:rPr>
          <w:rFonts w:ascii="Times New Roman" w:hAnsi="Times New Roman"/>
          <w:b/>
          <w:kern w:val="2"/>
          <w:sz w:val="28"/>
          <w:szCs w:val="28"/>
        </w:rPr>
        <w:t>в виде карт</w:t>
      </w:r>
    </w:p>
    <w:p w14:paraId="0D3D6B38" w14:textId="77777777" w:rsidR="00E36DC4" w:rsidRPr="0019287B" w:rsidRDefault="00E36DC4" w:rsidP="00E36DC4">
      <w:pPr>
        <w:spacing w:after="0" w:line="259" w:lineRule="auto"/>
        <w:rPr>
          <w:rFonts w:ascii="Times New Roman" w:eastAsia="Times New Roman" w:hAnsi="Times New Roman"/>
          <w:bCs/>
          <w:sz w:val="28"/>
          <w:szCs w:val="28"/>
          <w:lang w:eastAsia="ru-RU"/>
        </w:rPr>
      </w:pPr>
    </w:p>
    <w:p w14:paraId="0846EA29" w14:textId="77777777" w:rsidR="00E36DC4" w:rsidRPr="0019287B" w:rsidRDefault="00E36DC4" w:rsidP="00E36DC4">
      <w:pPr>
        <w:spacing w:line="259" w:lineRule="auto"/>
        <w:jc w:val="center"/>
        <w:rPr>
          <w:rFonts w:ascii="Times New Roman" w:eastAsia="Times New Roman" w:hAnsi="Times New Roman"/>
          <w:bCs/>
          <w:sz w:val="28"/>
          <w:szCs w:val="28"/>
          <w:lang w:eastAsia="ru-RU"/>
        </w:rPr>
      </w:pPr>
      <w:r w:rsidRPr="0019287B">
        <w:rPr>
          <w:rFonts w:ascii="Times New Roman" w:eastAsia="Times New Roman" w:hAnsi="Times New Roman"/>
          <w:bCs/>
          <w:sz w:val="28"/>
          <w:szCs w:val="28"/>
          <w:lang w:eastAsia="ru-RU"/>
        </w:rPr>
        <w:t>Карта функциональных зон</w:t>
      </w:r>
    </w:p>
    <w:p w14:paraId="2391DDD2" w14:textId="52D1A21E" w:rsidR="00E36DC4" w:rsidRPr="0019287B" w:rsidRDefault="00E36DC4" w:rsidP="00E36DC4">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p>
    <w:p w14:paraId="2DF77A3C" w14:textId="34607E35" w:rsidR="00E36DC4" w:rsidRPr="0019287B" w:rsidRDefault="00D31D45" w:rsidP="00E36DC4">
      <w:pPr>
        <w:widowControl w:val="0"/>
        <w:autoSpaceDE w:val="0"/>
        <w:autoSpaceDN w:val="0"/>
        <w:adjustRightInd w:val="0"/>
        <w:spacing w:after="0" w:line="240" w:lineRule="auto"/>
        <w:jc w:val="center"/>
        <w:rPr>
          <w:noProof/>
        </w:rPr>
      </w:pPr>
      <w:r w:rsidRPr="0019287B">
        <w:rPr>
          <w:noProof/>
        </w:rPr>
        <w:drawing>
          <wp:inline distT="0" distB="0" distL="0" distR="0" wp14:anchorId="74CB3073" wp14:editId="16B3CDE0">
            <wp:extent cx="5760085" cy="5521325"/>
            <wp:effectExtent l="0" t="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085" cy="5521325"/>
                    </a:xfrm>
                    <a:prstGeom prst="rect">
                      <a:avLst/>
                    </a:prstGeom>
                    <a:noFill/>
                    <a:ln>
                      <a:noFill/>
                    </a:ln>
                  </pic:spPr>
                </pic:pic>
              </a:graphicData>
            </a:graphic>
          </wp:inline>
        </w:drawing>
      </w:r>
    </w:p>
    <w:p w14:paraId="0A192B70" w14:textId="77777777" w:rsidR="00E36DC4" w:rsidRPr="0019287B" w:rsidRDefault="00E36DC4" w:rsidP="00E36DC4">
      <w:pPr>
        <w:widowControl w:val="0"/>
        <w:autoSpaceDE w:val="0"/>
        <w:autoSpaceDN w:val="0"/>
        <w:adjustRightInd w:val="0"/>
        <w:spacing w:after="0" w:line="240" w:lineRule="auto"/>
        <w:jc w:val="right"/>
        <w:rPr>
          <w:rFonts w:ascii="Times New Roman" w:hAnsi="Times New Roman" w:cs="Times New Roman"/>
          <w:noProof/>
          <w:sz w:val="28"/>
          <w:szCs w:val="28"/>
        </w:rPr>
      </w:pPr>
      <w:bookmarkStart w:id="5" w:name="_Hlk119939081"/>
    </w:p>
    <w:bookmarkEnd w:id="5"/>
    <w:p w14:paraId="02A420C9" w14:textId="77777777" w:rsidR="00E36DC4" w:rsidRPr="0019287B" w:rsidRDefault="00E36DC4" w:rsidP="00E36DC4">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p>
    <w:p w14:paraId="6D8A823A" w14:textId="77777777" w:rsidR="00E36DC4" w:rsidRPr="0019287B" w:rsidRDefault="00E36DC4" w:rsidP="00E36DC4">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19287B">
        <w:rPr>
          <w:rFonts w:ascii="Times New Roman" w:hAnsi="Times New Roman"/>
          <w:sz w:val="28"/>
          <w:szCs w:val="28"/>
        </w:rPr>
        <w:br w:type="page"/>
      </w:r>
      <w:r w:rsidRPr="0019287B">
        <w:rPr>
          <w:rFonts w:ascii="Times New Roman" w:eastAsia="Times New Roman" w:hAnsi="Times New Roman"/>
          <w:bCs/>
          <w:sz w:val="28"/>
          <w:szCs w:val="28"/>
          <w:lang w:eastAsia="ru-RU"/>
        </w:rPr>
        <w:lastRenderedPageBreak/>
        <w:t>Карта объектов транспортной и инженерной инфраструктур</w:t>
      </w:r>
    </w:p>
    <w:p w14:paraId="6B9429B4" w14:textId="4F452D31" w:rsidR="00E36DC4" w:rsidRPr="0019287B" w:rsidRDefault="00E36DC4" w:rsidP="00E36DC4">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p>
    <w:p w14:paraId="2E10D2E8" w14:textId="5BB85892" w:rsidR="00E36DC4" w:rsidRPr="0019287B" w:rsidRDefault="00D31D45" w:rsidP="00E36DC4">
      <w:pPr>
        <w:spacing w:line="259" w:lineRule="auto"/>
        <w:rPr>
          <w:rFonts w:ascii="Times New Roman" w:hAnsi="Times New Roman"/>
          <w:sz w:val="28"/>
          <w:szCs w:val="28"/>
        </w:rPr>
      </w:pPr>
      <w:r w:rsidRPr="0019287B">
        <w:rPr>
          <w:noProof/>
        </w:rPr>
        <w:drawing>
          <wp:inline distT="0" distB="0" distL="0" distR="0" wp14:anchorId="156951E9" wp14:editId="6DA288A8">
            <wp:extent cx="5760085" cy="57734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085" cy="5773420"/>
                    </a:xfrm>
                    <a:prstGeom prst="rect">
                      <a:avLst/>
                    </a:prstGeom>
                    <a:noFill/>
                    <a:ln>
                      <a:noFill/>
                    </a:ln>
                  </pic:spPr>
                </pic:pic>
              </a:graphicData>
            </a:graphic>
          </wp:inline>
        </w:drawing>
      </w:r>
    </w:p>
    <w:p w14:paraId="5677D324" w14:textId="77777777" w:rsidR="00E36DC4" w:rsidRPr="0019287B" w:rsidRDefault="00E36DC4" w:rsidP="00E36DC4">
      <w:pPr>
        <w:spacing w:line="259" w:lineRule="auto"/>
        <w:rPr>
          <w:rFonts w:ascii="Times New Roman" w:eastAsia="Times New Roman" w:hAnsi="Times New Roman"/>
          <w:bCs/>
          <w:sz w:val="28"/>
          <w:szCs w:val="28"/>
          <w:lang w:eastAsia="ru-RU"/>
        </w:rPr>
      </w:pPr>
      <w:r w:rsidRPr="0019287B">
        <w:rPr>
          <w:rFonts w:ascii="Times New Roman" w:eastAsia="Times New Roman" w:hAnsi="Times New Roman"/>
          <w:bCs/>
          <w:sz w:val="28"/>
          <w:szCs w:val="28"/>
          <w:lang w:eastAsia="ru-RU"/>
        </w:rPr>
        <w:br w:type="page"/>
      </w:r>
    </w:p>
    <w:p w14:paraId="4DEBE325" w14:textId="4B448FE7" w:rsidR="00E36DC4" w:rsidRPr="0019287B" w:rsidRDefault="00E36DC4" w:rsidP="00E36DC4">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19287B">
        <w:rPr>
          <w:rFonts w:ascii="Times New Roman" w:eastAsia="Times New Roman" w:hAnsi="Times New Roman"/>
          <w:bCs/>
          <w:sz w:val="28"/>
          <w:szCs w:val="28"/>
          <w:lang w:eastAsia="ru-RU"/>
        </w:rPr>
        <w:lastRenderedPageBreak/>
        <w:t xml:space="preserve">Карта </w:t>
      </w:r>
      <w:r w:rsidR="006033CE" w:rsidRPr="0019287B">
        <w:rPr>
          <w:rFonts w:ascii="Times New Roman" w:eastAsia="Times New Roman" w:hAnsi="Times New Roman"/>
          <w:bCs/>
          <w:sz w:val="28"/>
          <w:szCs w:val="28"/>
          <w:lang w:eastAsia="ru-RU"/>
        </w:rPr>
        <w:t xml:space="preserve">планируемых </w:t>
      </w:r>
      <w:r w:rsidRPr="0019287B">
        <w:rPr>
          <w:rFonts w:ascii="Times New Roman" w:eastAsia="Times New Roman" w:hAnsi="Times New Roman"/>
          <w:bCs/>
          <w:sz w:val="28"/>
          <w:szCs w:val="28"/>
          <w:lang w:eastAsia="ru-RU"/>
        </w:rPr>
        <w:t xml:space="preserve">границ населенных пунктов, </w:t>
      </w:r>
    </w:p>
    <w:p w14:paraId="6D75DED3" w14:textId="77777777" w:rsidR="00E36DC4" w:rsidRPr="0019287B" w:rsidRDefault="00E36DC4" w:rsidP="00E36DC4">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19287B">
        <w:rPr>
          <w:rFonts w:ascii="Times New Roman" w:eastAsia="Times New Roman" w:hAnsi="Times New Roman"/>
          <w:bCs/>
          <w:sz w:val="28"/>
          <w:szCs w:val="28"/>
          <w:lang w:eastAsia="ru-RU"/>
        </w:rPr>
        <w:t>входящих в состав муниципального образования</w:t>
      </w:r>
    </w:p>
    <w:p w14:paraId="5DF2436E" w14:textId="77777777" w:rsidR="00E36DC4" w:rsidRPr="0019287B" w:rsidRDefault="00E36DC4" w:rsidP="00E36DC4">
      <w:pPr>
        <w:widowControl w:val="0"/>
        <w:autoSpaceDE w:val="0"/>
        <w:autoSpaceDN w:val="0"/>
        <w:adjustRightInd w:val="0"/>
        <w:spacing w:after="0" w:line="240" w:lineRule="auto"/>
        <w:jc w:val="center"/>
        <w:rPr>
          <w:rFonts w:ascii="Times New Roman" w:hAnsi="Times New Roman" w:cs="Times New Roman"/>
          <w:noProof/>
          <w:sz w:val="28"/>
          <w:szCs w:val="28"/>
        </w:rPr>
      </w:pPr>
    </w:p>
    <w:p w14:paraId="3211B9B0" w14:textId="0CCA1EAE" w:rsidR="00E36DC4" w:rsidRPr="0019287B" w:rsidRDefault="006033CE" w:rsidP="00E36DC4">
      <w:pPr>
        <w:widowControl w:val="0"/>
        <w:autoSpaceDE w:val="0"/>
        <w:autoSpaceDN w:val="0"/>
        <w:adjustRightInd w:val="0"/>
        <w:spacing w:after="0" w:line="240" w:lineRule="auto"/>
        <w:jc w:val="right"/>
        <w:rPr>
          <w:rFonts w:ascii="Times New Roman" w:hAnsi="Times New Roman" w:cs="Times New Roman"/>
          <w:noProof/>
          <w:sz w:val="28"/>
          <w:szCs w:val="28"/>
        </w:rPr>
      </w:pPr>
      <w:r w:rsidRPr="0019287B">
        <w:rPr>
          <w:noProof/>
        </w:rPr>
        <w:drawing>
          <wp:inline distT="0" distB="0" distL="0" distR="0" wp14:anchorId="6A3B6656" wp14:editId="5AB51567">
            <wp:extent cx="5760085" cy="5763260"/>
            <wp:effectExtent l="0" t="0" r="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085" cy="5763260"/>
                    </a:xfrm>
                    <a:prstGeom prst="rect">
                      <a:avLst/>
                    </a:prstGeom>
                    <a:noFill/>
                    <a:ln>
                      <a:noFill/>
                    </a:ln>
                  </pic:spPr>
                </pic:pic>
              </a:graphicData>
            </a:graphic>
          </wp:inline>
        </w:drawing>
      </w:r>
    </w:p>
    <w:p w14:paraId="6D0D6FE6" w14:textId="77777777" w:rsidR="00E36DC4" w:rsidRPr="0019287B" w:rsidRDefault="00E36DC4" w:rsidP="00E36DC4">
      <w:pPr>
        <w:rPr>
          <w:rFonts w:ascii="Times New Roman" w:eastAsia="Times New Roman" w:hAnsi="Times New Roman"/>
          <w:bCs/>
          <w:sz w:val="28"/>
          <w:szCs w:val="28"/>
          <w:lang w:eastAsia="ru-RU"/>
        </w:rPr>
      </w:pPr>
      <w:r w:rsidRPr="0019287B">
        <w:rPr>
          <w:rFonts w:ascii="Times New Roman" w:eastAsia="Times New Roman" w:hAnsi="Times New Roman"/>
          <w:bCs/>
          <w:sz w:val="28"/>
          <w:szCs w:val="28"/>
          <w:lang w:eastAsia="ru-RU"/>
        </w:rPr>
        <w:br w:type="page"/>
      </w:r>
    </w:p>
    <w:p w14:paraId="378AB807" w14:textId="77777777" w:rsidR="00E36DC4" w:rsidRPr="0019287B" w:rsidRDefault="00E36DC4" w:rsidP="00E36DC4">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19287B">
        <w:rPr>
          <w:rFonts w:ascii="Times New Roman" w:eastAsia="Times New Roman" w:hAnsi="Times New Roman"/>
          <w:bCs/>
          <w:sz w:val="28"/>
          <w:szCs w:val="28"/>
          <w:lang w:eastAsia="ru-RU"/>
        </w:rPr>
        <w:lastRenderedPageBreak/>
        <w:t>Карта планируемого размещения объектов местного значения</w:t>
      </w:r>
    </w:p>
    <w:p w14:paraId="5FC2A68E" w14:textId="77777777" w:rsidR="00E36DC4" w:rsidRPr="0019287B" w:rsidRDefault="00E36DC4" w:rsidP="00E36DC4">
      <w:pPr>
        <w:widowControl w:val="0"/>
        <w:autoSpaceDE w:val="0"/>
        <w:autoSpaceDN w:val="0"/>
        <w:adjustRightInd w:val="0"/>
        <w:spacing w:after="0" w:line="240" w:lineRule="auto"/>
        <w:jc w:val="center"/>
        <w:rPr>
          <w:rFonts w:ascii="Times New Roman" w:hAnsi="Times New Roman"/>
          <w:sz w:val="28"/>
          <w:szCs w:val="28"/>
        </w:rPr>
      </w:pPr>
      <w:r w:rsidRPr="0019287B">
        <w:rPr>
          <w:rFonts w:ascii="Times New Roman" w:hAnsi="Times New Roman"/>
          <w:sz w:val="28"/>
          <w:szCs w:val="28"/>
        </w:rPr>
        <w:t xml:space="preserve"> </w:t>
      </w:r>
    </w:p>
    <w:p w14:paraId="497C7066" w14:textId="3D32B2D3" w:rsidR="00E36DC4" w:rsidRPr="0019287B" w:rsidRDefault="00006949" w:rsidP="00E36DC4">
      <w:pPr>
        <w:widowControl w:val="0"/>
        <w:autoSpaceDE w:val="0"/>
        <w:autoSpaceDN w:val="0"/>
        <w:adjustRightInd w:val="0"/>
        <w:spacing w:after="0" w:line="240" w:lineRule="auto"/>
        <w:rPr>
          <w:rFonts w:ascii="Times New Roman" w:eastAsia="Times New Roman" w:hAnsi="Times New Roman"/>
          <w:bCs/>
          <w:sz w:val="28"/>
          <w:szCs w:val="28"/>
          <w:lang w:eastAsia="ru-RU"/>
        </w:rPr>
      </w:pPr>
      <w:r w:rsidRPr="0019287B">
        <w:rPr>
          <w:noProof/>
        </w:rPr>
        <w:drawing>
          <wp:inline distT="0" distB="0" distL="0" distR="0" wp14:anchorId="68163434" wp14:editId="734504DE">
            <wp:extent cx="5760085" cy="579691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085" cy="5796915"/>
                    </a:xfrm>
                    <a:prstGeom prst="rect">
                      <a:avLst/>
                    </a:prstGeom>
                    <a:noFill/>
                    <a:ln>
                      <a:noFill/>
                    </a:ln>
                  </pic:spPr>
                </pic:pic>
              </a:graphicData>
            </a:graphic>
          </wp:inline>
        </w:drawing>
      </w:r>
    </w:p>
    <w:p w14:paraId="45F0D897" w14:textId="2B2FDA3F" w:rsidR="00E36DC4" w:rsidRPr="0019287B" w:rsidRDefault="00A41C89" w:rsidP="00E36DC4">
      <w:pPr>
        <w:widowControl w:val="0"/>
        <w:autoSpaceDE w:val="0"/>
        <w:autoSpaceDN w:val="0"/>
        <w:adjustRightInd w:val="0"/>
        <w:spacing w:after="0" w:line="240" w:lineRule="auto"/>
        <w:jc w:val="right"/>
        <w:rPr>
          <w:rFonts w:ascii="Times New Roman" w:eastAsia="Times New Roman" w:hAnsi="Times New Roman"/>
          <w:bCs/>
          <w:sz w:val="28"/>
          <w:szCs w:val="28"/>
          <w:lang w:eastAsia="ru-RU"/>
        </w:rPr>
      </w:pPr>
      <w:r w:rsidRPr="0019287B">
        <w:rPr>
          <w:rFonts w:ascii="Times New Roman" w:eastAsia="Times New Roman" w:hAnsi="Times New Roman"/>
          <w:bCs/>
          <w:sz w:val="28"/>
          <w:szCs w:val="28"/>
          <w:lang w:eastAsia="ru-RU"/>
        </w:rPr>
        <w:t>»</w:t>
      </w:r>
      <w:r w:rsidR="00E36DC4" w:rsidRPr="0019287B">
        <w:rPr>
          <w:rFonts w:ascii="Times New Roman" w:eastAsia="Times New Roman" w:hAnsi="Times New Roman"/>
          <w:bCs/>
          <w:sz w:val="28"/>
          <w:szCs w:val="28"/>
          <w:lang w:eastAsia="ru-RU"/>
        </w:rPr>
        <w:t>.</w:t>
      </w:r>
    </w:p>
    <w:sectPr w:rsidR="00E36DC4" w:rsidRPr="0019287B" w:rsidSect="0019287B">
      <w:pgSz w:w="11906" w:h="16838"/>
      <w:pgMar w:top="1134" w:right="1134"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A934F6" w14:textId="77777777" w:rsidR="00061B85" w:rsidRDefault="00061B85">
      <w:pPr>
        <w:spacing w:after="0" w:line="240" w:lineRule="auto"/>
      </w:pPr>
      <w:r>
        <w:separator/>
      </w:r>
    </w:p>
  </w:endnote>
  <w:endnote w:type="continuationSeparator" w:id="0">
    <w:p w14:paraId="42CAF823" w14:textId="77777777" w:rsidR="00061B85" w:rsidRDefault="00061B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00000003" w:usb1="1001ECEA" w:usb2="0000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MS Sans Serif">
    <w:altName w:val="Arial"/>
    <w:panose1 w:val="00000000000000000000"/>
    <w:charset w:val="00"/>
    <w:family w:val="swiss"/>
    <w:notTrueType/>
    <w:pitch w:val="variable"/>
    <w:sig w:usb0="00000001"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C*l*b*i">
    <w:altName w:val="Calibri"/>
    <w:charset w:val="00"/>
    <w:family w:val="auto"/>
    <w:pitch w:val="default"/>
  </w:font>
  <w:font w:name="T*m*s*N*w*R*m*n">
    <w:altName w:val="Calibri"/>
    <w:charset w:val="00"/>
    <w:family w:val="auto"/>
    <w:pitch w:val="default"/>
  </w:font>
  <w:font w:name="Times New Roman CYR">
    <w:panose1 w:val="02020603050405020304"/>
    <w:charset w:val="CC"/>
    <w:family w:val="roman"/>
    <w:pitch w:val="variable"/>
    <w:sig w:usb0="E0002EFF" w:usb1="C000785B" w:usb2="00000009" w:usb3="00000000" w:csb0="000001FF" w:csb1="00000000"/>
  </w:font>
  <w:font w:name="StarSymbol">
    <w:altName w:val="Arial Unicode MS"/>
    <w:panose1 w:val="00000000000000000000"/>
    <w:charset w:val="02"/>
    <w:family w:val="auto"/>
    <w:notTrueType/>
    <w:pitch w:val="default"/>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274460" w14:textId="77777777" w:rsidR="00061B85" w:rsidRDefault="00061B85">
      <w:pPr>
        <w:spacing w:after="0" w:line="240" w:lineRule="auto"/>
      </w:pPr>
      <w:r>
        <w:separator/>
      </w:r>
    </w:p>
  </w:footnote>
  <w:footnote w:type="continuationSeparator" w:id="0">
    <w:p w14:paraId="3EC0E55C" w14:textId="77777777" w:rsidR="00061B85" w:rsidRDefault="00061B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4827269"/>
      <w:docPartObj>
        <w:docPartGallery w:val="Page Numbers (Top of Page)"/>
        <w:docPartUnique/>
      </w:docPartObj>
    </w:sdtPr>
    <w:sdtEndPr>
      <w:rPr>
        <w:rFonts w:ascii="Times New Roman" w:hAnsi="Times New Roman" w:cs="Times New Roman"/>
        <w:sz w:val="24"/>
        <w:szCs w:val="24"/>
      </w:rPr>
    </w:sdtEndPr>
    <w:sdtContent>
      <w:p w14:paraId="591F73CC" w14:textId="3618F8DE" w:rsidR="00061B85" w:rsidRPr="00E37FC8" w:rsidRDefault="009B43AE" w:rsidP="00E37FC8">
        <w:pPr>
          <w:jc w:val="center"/>
          <w:rPr>
            <w:rFonts w:ascii="Times New Roman" w:hAnsi="Times New Roman" w:cs="Times New Roman"/>
            <w:sz w:val="24"/>
            <w:szCs w:val="24"/>
          </w:rPr>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singleLevel"/>
    <w:tmpl w:val="00000005"/>
    <w:name w:val="WW8Num6"/>
    <w:lvl w:ilvl="0">
      <w:start w:val="1"/>
      <w:numFmt w:val="decimal"/>
      <w:lvlText w:val="%1."/>
      <w:lvlJc w:val="left"/>
      <w:pPr>
        <w:tabs>
          <w:tab w:val="num" w:pos="0"/>
        </w:tabs>
        <w:ind w:left="79" w:hanging="360"/>
      </w:pPr>
      <w:rPr>
        <w:rFonts w:ascii="Symbol" w:hAnsi="Symbol" w:cs="Symbol" w:hint="default"/>
        <w:b/>
        <w:bCs/>
      </w:rPr>
    </w:lvl>
  </w:abstractNum>
  <w:abstractNum w:abstractNumId="1" w15:restartNumberingAfterBreak="0">
    <w:nsid w:val="00000008"/>
    <w:multiLevelType w:val="multilevel"/>
    <w:tmpl w:val="00000008"/>
    <w:name w:val="WW8Num8"/>
    <w:lvl w:ilvl="0">
      <w:start w:val="1"/>
      <w:numFmt w:val="decimal"/>
      <w:lvlText w:val="%1."/>
      <w:lvlJc w:val="left"/>
      <w:pPr>
        <w:tabs>
          <w:tab w:val="num" w:pos="491"/>
        </w:tabs>
        <w:ind w:left="1211" w:hanging="360"/>
      </w:pPr>
    </w:lvl>
    <w:lvl w:ilvl="1">
      <w:start w:val="1"/>
      <w:numFmt w:val="bullet"/>
      <w:lvlText w:val="•"/>
      <w:lvlJc w:val="left"/>
      <w:pPr>
        <w:tabs>
          <w:tab w:val="num" w:pos="0"/>
        </w:tabs>
        <w:ind w:left="1635" w:hanging="555"/>
      </w:pPr>
      <w:rPr>
        <w:rFonts w:ascii="Times New Roman" w:hAnsi="Times New Roman" w:cs="Symbol"/>
      </w:rPr>
    </w:lvl>
    <w:lvl w:ilvl="2">
      <w:start w:val="1"/>
      <w:numFmt w:val="lowerRoman"/>
      <w:lvlText w:val="%2.%3."/>
      <w:lvlJc w:val="lef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2" w15:restartNumberingAfterBreak="0">
    <w:nsid w:val="0000000C"/>
    <w:multiLevelType w:val="multilevel"/>
    <w:tmpl w:val="0000000C"/>
    <w:name w:val="WW8Num12"/>
    <w:lvl w:ilvl="0">
      <w:start w:val="1"/>
      <w:numFmt w:val="decimal"/>
      <w:lvlText w:val="%1"/>
      <w:lvlJc w:val="left"/>
      <w:pPr>
        <w:tabs>
          <w:tab w:val="num" w:pos="0"/>
        </w:tabs>
        <w:ind w:left="375" w:hanging="375"/>
      </w:pPr>
    </w:lvl>
    <w:lvl w:ilvl="1">
      <w:start w:val="1"/>
      <w:numFmt w:val="decimal"/>
      <w:lvlText w:val="%1.%2"/>
      <w:lvlJc w:val="left"/>
      <w:pPr>
        <w:tabs>
          <w:tab w:val="num" w:pos="0"/>
        </w:tabs>
        <w:ind w:left="2160" w:hanging="720"/>
      </w:pPr>
    </w:lvl>
    <w:lvl w:ilvl="2">
      <w:start w:val="1"/>
      <w:numFmt w:val="decimal"/>
      <w:lvlText w:val="%1.%2.%3"/>
      <w:lvlJc w:val="left"/>
      <w:pPr>
        <w:tabs>
          <w:tab w:val="num" w:pos="0"/>
        </w:tabs>
        <w:ind w:left="3600" w:hanging="720"/>
      </w:pPr>
    </w:lvl>
    <w:lvl w:ilvl="3">
      <w:start w:val="1"/>
      <w:numFmt w:val="decimal"/>
      <w:lvlText w:val="%1.%2.%3.%4"/>
      <w:lvlJc w:val="left"/>
      <w:pPr>
        <w:tabs>
          <w:tab w:val="num" w:pos="0"/>
        </w:tabs>
        <w:ind w:left="5400" w:hanging="1080"/>
      </w:pPr>
    </w:lvl>
    <w:lvl w:ilvl="4">
      <w:start w:val="1"/>
      <w:numFmt w:val="decimal"/>
      <w:lvlText w:val="%1.%2.%3.%4.%5"/>
      <w:lvlJc w:val="left"/>
      <w:pPr>
        <w:tabs>
          <w:tab w:val="num" w:pos="0"/>
        </w:tabs>
        <w:ind w:left="6840" w:hanging="1080"/>
      </w:pPr>
    </w:lvl>
    <w:lvl w:ilvl="5">
      <w:start w:val="1"/>
      <w:numFmt w:val="decimal"/>
      <w:lvlText w:val="%1.%2.%3.%4.%5.%6"/>
      <w:lvlJc w:val="left"/>
      <w:pPr>
        <w:tabs>
          <w:tab w:val="num" w:pos="0"/>
        </w:tabs>
        <w:ind w:left="8640" w:hanging="1440"/>
      </w:pPr>
    </w:lvl>
    <w:lvl w:ilvl="6">
      <w:start w:val="1"/>
      <w:numFmt w:val="decimal"/>
      <w:lvlText w:val="%1.%2.%3.%4.%5.%6.%7"/>
      <w:lvlJc w:val="left"/>
      <w:pPr>
        <w:tabs>
          <w:tab w:val="num" w:pos="0"/>
        </w:tabs>
        <w:ind w:left="10440" w:hanging="1800"/>
      </w:pPr>
    </w:lvl>
    <w:lvl w:ilvl="7">
      <w:start w:val="1"/>
      <w:numFmt w:val="decimal"/>
      <w:lvlText w:val="%1.%2.%3.%4.%5.%6.%7.%8"/>
      <w:lvlJc w:val="left"/>
      <w:pPr>
        <w:tabs>
          <w:tab w:val="num" w:pos="0"/>
        </w:tabs>
        <w:ind w:left="11880" w:hanging="1800"/>
      </w:pPr>
    </w:lvl>
    <w:lvl w:ilvl="8">
      <w:start w:val="1"/>
      <w:numFmt w:val="decimal"/>
      <w:lvlText w:val="%1.%2.%3.%4.%5.%6.%7.%8.%9"/>
      <w:lvlJc w:val="left"/>
      <w:pPr>
        <w:tabs>
          <w:tab w:val="num" w:pos="0"/>
        </w:tabs>
        <w:ind w:left="13680" w:hanging="2160"/>
      </w:pPr>
    </w:lvl>
  </w:abstractNum>
  <w:abstractNum w:abstractNumId="3" w15:restartNumberingAfterBreak="0">
    <w:nsid w:val="0000000E"/>
    <w:multiLevelType w:val="multilevel"/>
    <w:tmpl w:val="0000000E"/>
    <w:name w:val="WW8Num20"/>
    <w:lvl w:ilvl="0">
      <w:start w:val="1"/>
      <w:numFmt w:val="decimal"/>
      <w:lvlText w:val="%1."/>
      <w:lvlJc w:val="left"/>
      <w:pPr>
        <w:tabs>
          <w:tab w:val="num" w:pos="0"/>
        </w:tabs>
        <w:ind w:left="2142" w:hanging="360"/>
      </w:pPr>
      <w:rPr>
        <w:b/>
      </w:rPr>
    </w:lvl>
    <w:lvl w:ilvl="1">
      <w:start w:val="2"/>
      <w:numFmt w:val="decimal"/>
      <w:lvlText w:val="%1.%2"/>
      <w:lvlJc w:val="left"/>
      <w:pPr>
        <w:tabs>
          <w:tab w:val="num" w:pos="0"/>
        </w:tabs>
        <w:ind w:left="705" w:hanging="705"/>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971" w:hanging="720"/>
      </w:pPr>
    </w:lvl>
    <w:lvl w:ilvl="4">
      <w:start w:val="1"/>
      <w:numFmt w:val="decimal"/>
      <w:lvlText w:val="%1.%2.%3.%4.%5"/>
      <w:lvlJc w:val="left"/>
      <w:pPr>
        <w:tabs>
          <w:tab w:val="num" w:pos="0"/>
        </w:tabs>
        <w:ind w:left="3582" w:hanging="1080"/>
      </w:pPr>
    </w:lvl>
    <w:lvl w:ilvl="5">
      <w:start w:val="1"/>
      <w:numFmt w:val="decimal"/>
      <w:lvlText w:val="%1.%2.%3.%4.%5.%6"/>
      <w:lvlJc w:val="left"/>
      <w:pPr>
        <w:tabs>
          <w:tab w:val="num" w:pos="0"/>
        </w:tabs>
        <w:ind w:left="4833" w:hanging="1080"/>
      </w:pPr>
    </w:lvl>
    <w:lvl w:ilvl="6">
      <w:start w:val="1"/>
      <w:numFmt w:val="decimal"/>
      <w:lvlText w:val="%1.%2.%3.%4.%5.%6.%7"/>
      <w:lvlJc w:val="left"/>
      <w:pPr>
        <w:tabs>
          <w:tab w:val="num" w:pos="0"/>
        </w:tabs>
        <w:ind w:left="6444" w:hanging="1440"/>
      </w:pPr>
    </w:lvl>
    <w:lvl w:ilvl="7">
      <w:start w:val="1"/>
      <w:numFmt w:val="decimal"/>
      <w:lvlText w:val="%1.%2.%3.%4.%5.%6.%7.%8"/>
      <w:lvlJc w:val="left"/>
      <w:pPr>
        <w:tabs>
          <w:tab w:val="num" w:pos="0"/>
        </w:tabs>
        <w:ind w:left="7695" w:hanging="1440"/>
      </w:pPr>
    </w:lvl>
    <w:lvl w:ilvl="8">
      <w:start w:val="1"/>
      <w:numFmt w:val="decimal"/>
      <w:lvlText w:val="%1.%2.%3.%4.%5.%6.%7.%8.%9"/>
      <w:lvlJc w:val="left"/>
      <w:pPr>
        <w:tabs>
          <w:tab w:val="num" w:pos="0"/>
        </w:tabs>
        <w:ind w:left="8946" w:hanging="1440"/>
      </w:pPr>
    </w:lvl>
  </w:abstractNum>
  <w:abstractNum w:abstractNumId="4" w15:restartNumberingAfterBreak="0">
    <w:nsid w:val="0000000F"/>
    <w:multiLevelType w:val="singleLevel"/>
    <w:tmpl w:val="0000000F"/>
    <w:name w:val="WW8Num21"/>
    <w:lvl w:ilvl="0">
      <w:start w:val="1"/>
      <w:numFmt w:val="decimal"/>
      <w:lvlText w:val="%1."/>
      <w:lvlJc w:val="left"/>
      <w:pPr>
        <w:tabs>
          <w:tab w:val="num" w:pos="0"/>
        </w:tabs>
        <w:ind w:left="720" w:hanging="360"/>
      </w:pPr>
      <w:rPr>
        <w:rFonts w:ascii="Times New Roman" w:hAnsi="Times New Roman" w:cs="Times New Roman" w:hint="default"/>
        <w:i w:val="0"/>
        <w:sz w:val="24"/>
        <w:szCs w:val="24"/>
      </w:rPr>
    </w:lvl>
  </w:abstractNum>
  <w:abstractNum w:abstractNumId="5" w15:restartNumberingAfterBreak="0">
    <w:nsid w:val="00000016"/>
    <w:multiLevelType w:val="multilevel"/>
    <w:tmpl w:val="00000016"/>
    <w:name w:val="WW8Num22"/>
    <w:lvl w:ilvl="0">
      <w:start w:val="1"/>
      <w:numFmt w:val="bullet"/>
      <w:lvlText w:val="−"/>
      <w:lvlJc w:val="left"/>
      <w:pPr>
        <w:tabs>
          <w:tab w:val="num" w:pos="0"/>
        </w:tabs>
        <w:ind w:left="1571" w:hanging="360"/>
      </w:pPr>
      <w:rPr>
        <w:rFonts w:ascii="Courier New" w:hAnsi="Courier New" w:cs="Symbol"/>
      </w:rPr>
    </w:lvl>
    <w:lvl w:ilvl="1">
      <w:start w:val="1"/>
      <w:numFmt w:val="bullet"/>
      <w:lvlText w:val="o"/>
      <w:lvlJc w:val="left"/>
      <w:pPr>
        <w:tabs>
          <w:tab w:val="num" w:pos="0"/>
        </w:tabs>
        <w:ind w:left="2291" w:hanging="360"/>
      </w:pPr>
      <w:rPr>
        <w:rFonts w:ascii="Courier New" w:hAnsi="Courier New" w:cs="Symbol"/>
      </w:rPr>
    </w:lvl>
    <w:lvl w:ilvl="2">
      <w:start w:val="1"/>
      <w:numFmt w:val="bullet"/>
      <w:lvlText w:val=""/>
      <w:lvlJc w:val="left"/>
      <w:pPr>
        <w:tabs>
          <w:tab w:val="num" w:pos="0"/>
        </w:tabs>
        <w:ind w:left="3011" w:hanging="360"/>
      </w:pPr>
      <w:rPr>
        <w:rFonts w:ascii="Wingdings" w:hAnsi="Wingdings" w:cs="Wingdings"/>
      </w:rPr>
    </w:lvl>
    <w:lvl w:ilvl="3">
      <w:start w:val="1"/>
      <w:numFmt w:val="bullet"/>
      <w:lvlText w:val=""/>
      <w:lvlJc w:val="left"/>
      <w:pPr>
        <w:tabs>
          <w:tab w:val="num" w:pos="0"/>
        </w:tabs>
        <w:ind w:left="3731" w:hanging="360"/>
      </w:pPr>
      <w:rPr>
        <w:rFonts w:ascii="Symbol" w:hAnsi="Symbol" w:cs="Symbol"/>
      </w:rPr>
    </w:lvl>
    <w:lvl w:ilvl="4">
      <w:start w:val="1"/>
      <w:numFmt w:val="bullet"/>
      <w:lvlText w:val="o"/>
      <w:lvlJc w:val="left"/>
      <w:pPr>
        <w:tabs>
          <w:tab w:val="num" w:pos="0"/>
        </w:tabs>
        <w:ind w:left="4451" w:hanging="360"/>
      </w:pPr>
      <w:rPr>
        <w:rFonts w:ascii="Courier New" w:hAnsi="Courier New" w:cs="Symbol"/>
      </w:rPr>
    </w:lvl>
    <w:lvl w:ilvl="5">
      <w:start w:val="1"/>
      <w:numFmt w:val="bullet"/>
      <w:lvlText w:val=""/>
      <w:lvlJc w:val="left"/>
      <w:pPr>
        <w:tabs>
          <w:tab w:val="num" w:pos="0"/>
        </w:tabs>
        <w:ind w:left="5171" w:hanging="360"/>
      </w:pPr>
      <w:rPr>
        <w:rFonts w:ascii="Wingdings" w:hAnsi="Wingdings" w:cs="Wingdings"/>
      </w:rPr>
    </w:lvl>
    <w:lvl w:ilvl="6">
      <w:start w:val="1"/>
      <w:numFmt w:val="bullet"/>
      <w:lvlText w:val=""/>
      <w:lvlJc w:val="left"/>
      <w:pPr>
        <w:tabs>
          <w:tab w:val="num" w:pos="0"/>
        </w:tabs>
        <w:ind w:left="5891" w:hanging="360"/>
      </w:pPr>
      <w:rPr>
        <w:rFonts w:ascii="Symbol" w:hAnsi="Symbol" w:cs="Symbol"/>
      </w:rPr>
    </w:lvl>
    <w:lvl w:ilvl="7">
      <w:start w:val="1"/>
      <w:numFmt w:val="bullet"/>
      <w:lvlText w:val="o"/>
      <w:lvlJc w:val="left"/>
      <w:pPr>
        <w:tabs>
          <w:tab w:val="num" w:pos="0"/>
        </w:tabs>
        <w:ind w:left="6611" w:hanging="360"/>
      </w:pPr>
      <w:rPr>
        <w:rFonts w:ascii="Courier New" w:hAnsi="Courier New" w:cs="Symbol"/>
      </w:rPr>
    </w:lvl>
    <w:lvl w:ilvl="8">
      <w:start w:val="1"/>
      <w:numFmt w:val="bullet"/>
      <w:lvlText w:val=""/>
      <w:lvlJc w:val="left"/>
      <w:pPr>
        <w:tabs>
          <w:tab w:val="num" w:pos="0"/>
        </w:tabs>
        <w:ind w:left="7331" w:hanging="360"/>
      </w:pPr>
      <w:rPr>
        <w:rFonts w:ascii="Wingdings" w:hAnsi="Wingdings" w:cs="Wingdings"/>
      </w:rPr>
    </w:lvl>
  </w:abstractNum>
  <w:abstractNum w:abstractNumId="6" w15:restartNumberingAfterBreak="0">
    <w:nsid w:val="00000017"/>
    <w:multiLevelType w:val="singleLevel"/>
    <w:tmpl w:val="00000017"/>
    <w:name w:val="WW8Num43"/>
    <w:lvl w:ilvl="0">
      <w:start w:val="1"/>
      <w:numFmt w:val="bullet"/>
      <w:lvlText w:val=""/>
      <w:lvlJc w:val="left"/>
      <w:pPr>
        <w:tabs>
          <w:tab w:val="num" w:pos="0"/>
        </w:tabs>
        <w:ind w:left="720" w:hanging="360"/>
      </w:pPr>
      <w:rPr>
        <w:rFonts w:ascii="Symbol" w:hAnsi="Symbol" w:cs="Symbol" w:hint="default"/>
      </w:rPr>
    </w:lvl>
  </w:abstractNum>
  <w:abstractNum w:abstractNumId="7" w15:restartNumberingAfterBreak="0">
    <w:nsid w:val="0000001D"/>
    <w:multiLevelType w:val="singleLevel"/>
    <w:tmpl w:val="0000001D"/>
    <w:name w:val="WW8Num29"/>
    <w:lvl w:ilvl="0">
      <w:start w:val="1"/>
      <w:numFmt w:val="bullet"/>
      <w:lvlText w:val=""/>
      <w:lvlJc w:val="left"/>
      <w:pPr>
        <w:tabs>
          <w:tab w:val="num" w:pos="0"/>
        </w:tabs>
        <w:ind w:left="720" w:hanging="360"/>
      </w:pPr>
      <w:rPr>
        <w:rFonts w:ascii="Wingdings" w:hAnsi="Wingdings" w:cs="OpenSymbol"/>
      </w:rPr>
    </w:lvl>
  </w:abstractNum>
  <w:abstractNum w:abstractNumId="8" w15:restartNumberingAfterBreak="0">
    <w:nsid w:val="00000024"/>
    <w:multiLevelType w:val="multilevel"/>
    <w:tmpl w:val="00000024"/>
    <w:name w:val="WW8Num36"/>
    <w:lvl w:ilvl="0">
      <w:start w:val="1"/>
      <w:numFmt w:val="bullet"/>
      <w:lvlText w:val=""/>
      <w:lvlJc w:val="left"/>
      <w:pPr>
        <w:tabs>
          <w:tab w:val="num" w:pos="491"/>
        </w:tabs>
        <w:ind w:left="1211" w:hanging="360"/>
      </w:pPr>
      <w:rPr>
        <w:rFonts w:ascii="Symbol" w:hAnsi="Symbol"/>
      </w:r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9" w15:restartNumberingAfterBreak="0">
    <w:nsid w:val="08927ABA"/>
    <w:multiLevelType w:val="multilevel"/>
    <w:tmpl w:val="4AD2BF12"/>
    <w:lvl w:ilvl="0">
      <w:start w:val="1"/>
      <w:numFmt w:val="none"/>
      <w:lvlText w:val=""/>
      <w:lvlJc w:val="left"/>
      <w:pPr>
        <w:ind w:left="360" w:hanging="360"/>
      </w:pPr>
      <w:rPr>
        <w:rFonts w:cs="Times New Roman"/>
      </w:rPr>
    </w:lvl>
    <w:lvl w:ilvl="1">
      <w:start w:val="1"/>
      <w:numFmt w:val="decimal"/>
      <w:lvlText w:val="%2."/>
      <w:lvlJc w:val="left"/>
      <w:pPr>
        <w:ind w:left="792" w:hanging="432"/>
      </w:pPr>
      <w:rPr>
        <w:rFonts w:cs="Times New Roman"/>
      </w:rPr>
    </w:lvl>
    <w:lvl w:ilvl="2">
      <w:start w:val="1"/>
      <w:numFmt w:val="decimal"/>
      <w:lvlText w:val="%2.%3."/>
      <w:lvlJc w:val="left"/>
      <w:pPr>
        <w:ind w:left="1224" w:hanging="504"/>
      </w:pPr>
      <w:rPr>
        <w:rFonts w:cs="Times New Roman"/>
      </w:rPr>
    </w:lvl>
    <w:lvl w:ilvl="3">
      <w:start w:val="1"/>
      <w:numFmt w:val="decimal"/>
      <w:lvlText w:val="%2.%3.%4."/>
      <w:lvlJc w:val="left"/>
      <w:pPr>
        <w:ind w:left="1728" w:hanging="648"/>
      </w:pPr>
      <w:rPr>
        <w:rFonts w:cs="Times New Roman"/>
      </w:rPr>
    </w:lvl>
    <w:lvl w:ilvl="4">
      <w:start w:val="1"/>
      <w:numFmt w:val="decimal"/>
      <w:lvlText w:val="%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15:restartNumberingAfterBreak="0">
    <w:nsid w:val="0EA04672"/>
    <w:multiLevelType w:val="multilevel"/>
    <w:tmpl w:val="B11AE174"/>
    <w:lvl w:ilvl="0">
      <w:start w:val="2"/>
      <w:numFmt w:val="decimal"/>
      <w:lvlText w:val="%1"/>
      <w:lvlJc w:val="left"/>
      <w:pPr>
        <w:tabs>
          <w:tab w:val="num" w:pos="375"/>
        </w:tabs>
        <w:ind w:left="375" w:hanging="375"/>
      </w:pPr>
      <w:rPr>
        <w:rFonts w:cs="Times New Roman" w:hint="default"/>
      </w:rPr>
    </w:lvl>
    <w:lvl w:ilvl="1">
      <w:start w:val="5"/>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11" w15:restartNumberingAfterBreak="0">
    <w:nsid w:val="0FB5382E"/>
    <w:multiLevelType w:val="hybridMultilevel"/>
    <w:tmpl w:val="F45E68BC"/>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2" w15:restartNumberingAfterBreak="0">
    <w:nsid w:val="0FCA6733"/>
    <w:multiLevelType w:val="hybridMultilevel"/>
    <w:tmpl w:val="2FEAA960"/>
    <w:lvl w:ilvl="0" w:tplc="214485E8">
      <w:start w:val="1"/>
      <w:numFmt w:val="decimal"/>
      <w:lvlText w:val="%1."/>
      <w:lvlJc w:val="righ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10455CB6"/>
    <w:multiLevelType w:val="hybridMultilevel"/>
    <w:tmpl w:val="642C6684"/>
    <w:lvl w:ilvl="0" w:tplc="FFFFFFFF">
      <w:start w:val="1"/>
      <w:numFmt w:val="decimal"/>
      <w:lvlText w:val="%1."/>
      <w:lvlJc w:val="center"/>
      <w:pPr>
        <w:ind w:left="502"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12F27409"/>
    <w:multiLevelType w:val="hybridMultilevel"/>
    <w:tmpl w:val="91B2F61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5" w15:restartNumberingAfterBreak="0">
    <w:nsid w:val="21A61822"/>
    <w:multiLevelType w:val="hybridMultilevel"/>
    <w:tmpl w:val="64CA1A90"/>
    <w:lvl w:ilvl="0" w:tplc="0F7200F0">
      <w:start w:val="1"/>
      <w:numFmt w:val="decimal"/>
      <w:lvlText w:val="%1."/>
      <w:lvlJc w:val="right"/>
      <w:pPr>
        <w:ind w:left="644"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16" w15:restartNumberingAfterBreak="0">
    <w:nsid w:val="2A3B4774"/>
    <w:multiLevelType w:val="hybridMultilevel"/>
    <w:tmpl w:val="E02C8520"/>
    <w:lvl w:ilvl="0" w:tplc="FFFFFFFF">
      <w:start w:val="1"/>
      <w:numFmt w:val="decimal"/>
      <w:lvlText w:val="%1)"/>
      <w:lvlJc w:val="left"/>
      <w:pPr>
        <w:ind w:left="114" w:hanging="348"/>
      </w:pPr>
      <w:rPr>
        <w:rFonts w:ascii="Times New Roman" w:eastAsia="Times New Roman" w:hAnsi="Times New Roman" w:cs="Times New Roman" w:hint="default"/>
        <w:w w:val="100"/>
        <w:sz w:val="28"/>
        <w:szCs w:val="28"/>
        <w:lang w:val="ru-RU" w:eastAsia="en-US" w:bidi="ar-SA"/>
      </w:rPr>
    </w:lvl>
    <w:lvl w:ilvl="1" w:tplc="FFFFFFFF">
      <w:numFmt w:val="bullet"/>
      <w:lvlText w:val="•"/>
      <w:lvlJc w:val="left"/>
      <w:pPr>
        <w:ind w:left="1124" w:hanging="348"/>
      </w:pPr>
      <w:rPr>
        <w:rFonts w:hint="default"/>
        <w:lang w:val="ru-RU" w:eastAsia="en-US" w:bidi="ar-SA"/>
      </w:rPr>
    </w:lvl>
    <w:lvl w:ilvl="2" w:tplc="FFFFFFFF">
      <w:numFmt w:val="bullet"/>
      <w:lvlText w:val="•"/>
      <w:lvlJc w:val="left"/>
      <w:pPr>
        <w:ind w:left="2129" w:hanging="348"/>
      </w:pPr>
      <w:rPr>
        <w:rFonts w:hint="default"/>
        <w:lang w:val="ru-RU" w:eastAsia="en-US" w:bidi="ar-SA"/>
      </w:rPr>
    </w:lvl>
    <w:lvl w:ilvl="3" w:tplc="FFFFFFFF">
      <w:numFmt w:val="bullet"/>
      <w:lvlText w:val="•"/>
      <w:lvlJc w:val="left"/>
      <w:pPr>
        <w:ind w:left="3133" w:hanging="348"/>
      </w:pPr>
      <w:rPr>
        <w:rFonts w:hint="default"/>
        <w:lang w:val="ru-RU" w:eastAsia="en-US" w:bidi="ar-SA"/>
      </w:rPr>
    </w:lvl>
    <w:lvl w:ilvl="4" w:tplc="FFFFFFFF">
      <w:numFmt w:val="bullet"/>
      <w:lvlText w:val="•"/>
      <w:lvlJc w:val="left"/>
      <w:pPr>
        <w:ind w:left="4138" w:hanging="348"/>
      </w:pPr>
      <w:rPr>
        <w:rFonts w:hint="default"/>
        <w:lang w:val="ru-RU" w:eastAsia="en-US" w:bidi="ar-SA"/>
      </w:rPr>
    </w:lvl>
    <w:lvl w:ilvl="5" w:tplc="FFFFFFFF">
      <w:numFmt w:val="bullet"/>
      <w:lvlText w:val="•"/>
      <w:lvlJc w:val="left"/>
      <w:pPr>
        <w:ind w:left="5143" w:hanging="348"/>
      </w:pPr>
      <w:rPr>
        <w:rFonts w:hint="default"/>
        <w:lang w:val="ru-RU" w:eastAsia="en-US" w:bidi="ar-SA"/>
      </w:rPr>
    </w:lvl>
    <w:lvl w:ilvl="6" w:tplc="FFFFFFFF">
      <w:numFmt w:val="bullet"/>
      <w:lvlText w:val="•"/>
      <w:lvlJc w:val="left"/>
      <w:pPr>
        <w:ind w:left="6147" w:hanging="348"/>
      </w:pPr>
      <w:rPr>
        <w:rFonts w:hint="default"/>
        <w:lang w:val="ru-RU" w:eastAsia="en-US" w:bidi="ar-SA"/>
      </w:rPr>
    </w:lvl>
    <w:lvl w:ilvl="7" w:tplc="FFFFFFFF">
      <w:numFmt w:val="bullet"/>
      <w:lvlText w:val="•"/>
      <w:lvlJc w:val="left"/>
      <w:pPr>
        <w:ind w:left="7152" w:hanging="348"/>
      </w:pPr>
      <w:rPr>
        <w:rFonts w:hint="default"/>
        <w:lang w:val="ru-RU" w:eastAsia="en-US" w:bidi="ar-SA"/>
      </w:rPr>
    </w:lvl>
    <w:lvl w:ilvl="8" w:tplc="FFFFFFFF">
      <w:numFmt w:val="bullet"/>
      <w:lvlText w:val="•"/>
      <w:lvlJc w:val="left"/>
      <w:pPr>
        <w:ind w:left="8156" w:hanging="348"/>
      </w:pPr>
      <w:rPr>
        <w:rFonts w:hint="default"/>
        <w:lang w:val="ru-RU" w:eastAsia="en-US" w:bidi="ar-SA"/>
      </w:rPr>
    </w:lvl>
  </w:abstractNum>
  <w:abstractNum w:abstractNumId="17" w15:restartNumberingAfterBreak="0">
    <w:nsid w:val="2B2C724E"/>
    <w:multiLevelType w:val="hybridMultilevel"/>
    <w:tmpl w:val="C73A7248"/>
    <w:lvl w:ilvl="0" w:tplc="8D520D6E">
      <w:start w:val="1"/>
      <w:numFmt w:val="bullet"/>
      <w:lvlText w:val="−"/>
      <w:lvlJc w:val="left"/>
      <w:pPr>
        <w:ind w:left="720" w:hanging="360"/>
      </w:pPr>
      <w:rPr>
        <w:rFonts w:ascii="Courier New" w:hAnsi="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pStyle w:val="6"/>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E5A74E1"/>
    <w:multiLevelType w:val="hybridMultilevel"/>
    <w:tmpl w:val="64CA1A90"/>
    <w:lvl w:ilvl="0" w:tplc="FFFFFFFF">
      <w:start w:val="1"/>
      <w:numFmt w:val="decimal"/>
      <w:lvlText w:val="%1."/>
      <w:lvlJc w:val="right"/>
      <w:pPr>
        <w:ind w:left="643" w:hanging="360"/>
      </w:pPr>
    </w:lvl>
    <w:lvl w:ilvl="1" w:tplc="FFFFFFFF">
      <w:start w:val="1"/>
      <w:numFmt w:val="lowerLetter"/>
      <w:lvlText w:val="%2."/>
      <w:lvlJc w:val="left"/>
      <w:pPr>
        <w:ind w:left="1222" w:hanging="360"/>
      </w:pPr>
    </w:lvl>
    <w:lvl w:ilvl="2" w:tplc="FFFFFFFF">
      <w:start w:val="1"/>
      <w:numFmt w:val="lowerRoman"/>
      <w:lvlText w:val="%3."/>
      <w:lvlJc w:val="right"/>
      <w:pPr>
        <w:ind w:left="1942" w:hanging="180"/>
      </w:pPr>
    </w:lvl>
    <w:lvl w:ilvl="3" w:tplc="FFFFFFFF">
      <w:start w:val="1"/>
      <w:numFmt w:val="decimal"/>
      <w:lvlText w:val="%4."/>
      <w:lvlJc w:val="left"/>
      <w:pPr>
        <w:ind w:left="2662" w:hanging="360"/>
      </w:pPr>
    </w:lvl>
    <w:lvl w:ilvl="4" w:tplc="FFFFFFFF">
      <w:start w:val="1"/>
      <w:numFmt w:val="lowerLetter"/>
      <w:lvlText w:val="%5."/>
      <w:lvlJc w:val="left"/>
      <w:pPr>
        <w:ind w:left="3382" w:hanging="360"/>
      </w:pPr>
    </w:lvl>
    <w:lvl w:ilvl="5" w:tplc="FFFFFFFF">
      <w:start w:val="1"/>
      <w:numFmt w:val="lowerRoman"/>
      <w:lvlText w:val="%6."/>
      <w:lvlJc w:val="right"/>
      <w:pPr>
        <w:ind w:left="4102" w:hanging="180"/>
      </w:pPr>
    </w:lvl>
    <w:lvl w:ilvl="6" w:tplc="FFFFFFFF">
      <w:start w:val="1"/>
      <w:numFmt w:val="decimal"/>
      <w:lvlText w:val="%7."/>
      <w:lvlJc w:val="left"/>
      <w:pPr>
        <w:ind w:left="4822" w:hanging="360"/>
      </w:pPr>
    </w:lvl>
    <w:lvl w:ilvl="7" w:tplc="FFFFFFFF">
      <w:start w:val="1"/>
      <w:numFmt w:val="lowerLetter"/>
      <w:lvlText w:val="%8."/>
      <w:lvlJc w:val="left"/>
      <w:pPr>
        <w:ind w:left="5542" w:hanging="360"/>
      </w:pPr>
    </w:lvl>
    <w:lvl w:ilvl="8" w:tplc="FFFFFFFF">
      <w:start w:val="1"/>
      <w:numFmt w:val="lowerRoman"/>
      <w:lvlText w:val="%9."/>
      <w:lvlJc w:val="right"/>
      <w:pPr>
        <w:ind w:left="6262" w:hanging="180"/>
      </w:pPr>
    </w:lvl>
  </w:abstractNum>
  <w:abstractNum w:abstractNumId="19" w15:restartNumberingAfterBreak="0">
    <w:nsid w:val="30614628"/>
    <w:multiLevelType w:val="hybridMultilevel"/>
    <w:tmpl w:val="853248C0"/>
    <w:lvl w:ilvl="0" w:tplc="BCEC4C38">
      <w:start w:val="1"/>
      <w:numFmt w:val="decimal"/>
      <w:lvlText w:val="2.7.%1"/>
      <w:lvlJc w:val="left"/>
      <w:pPr>
        <w:tabs>
          <w:tab w:val="num" w:pos="360"/>
        </w:tabs>
        <w:ind w:left="360" w:hanging="36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0" w15:restartNumberingAfterBreak="0">
    <w:nsid w:val="306B235D"/>
    <w:multiLevelType w:val="hybridMultilevel"/>
    <w:tmpl w:val="6ED8B790"/>
    <w:lvl w:ilvl="0" w:tplc="ABB6001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15:restartNumberingAfterBreak="0">
    <w:nsid w:val="32982C38"/>
    <w:multiLevelType w:val="hybridMultilevel"/>
    <w:tmpl w:val="64CA1A90"/>
    <w:lvl w:ilvl="0" w:tplc="FFFFFFFF">
      <w:start w:val="1"/>
      <w:numFmt w:val="decimal"/>
      <w:lvlText w:val="%1."/>
      <w:lvlJc w:val="right"/>
      <w:pPr>
        <w:ind w:left="643" w:hanging="360"/>
      </w:pPr>
    </w:lvl>
    <w:lvl w:ilvl="1" w:tplc="FFFFFFFF">
      <w:start w:val="1"/>
      <w:numFmt w:val="lowerLetter"/>
      <w:lvlText w:val="%2."/>
      <w:lvlJc w:val="left"/>
      <w:pPr>
        <w:ind w:left="1222" w:hanging="360"/>
      </w:pPr>
    </w:lvl>
    <w:lvl w:ilvl="2" w:tplc="FFFFFFFF">
      <w:start w:val="1"/>
      <w:numFmt w:val="lowerRoman"/>
      <w:lvlText w:val="%3."/>
      <w:lvlJc w:val="right"/>
      <w:pPr>
        <w:ind w:left="1942" w:hanging="180"/>
      </w:pPr>
    </w:lvl>
    <w:lvl w:ilvl="3" w:tplc="FFFFFFFF">
      <w:start w:val="1"/>
      <w:numFmt w:val="decimal"/>
      <w:lvlText w:val="%4."/>
      <w:lvlJc w:val="left"/>
      <w:pPr>
        <w:ind w:left="2662" w:hanging="360"/>
      </w:pPr>
    </w:lvl>
    <w:lvl w:ilvl="4" w:tplc="FFFFFFFF">
      <w:start w:val="1"/>
      <w:numFmt w:val="lowerLetter"/>
      <w:lvlText w:val="%5."/>
      <w:lvlJc w:val="left"/>
      <w:pPr>
        <w:ind w:left="3382" w:hanging="360"/>
      </w:pPr>
    </w:lvl>
    <w:lvl w:ilvl="5" w:tplc="FFFFFFFF">
      <w:start w:val="1"/>
      <w:numFmt w:val="lowerRoman"/>
      <w:lvlText w:val="%6."/>
      <w:lvlJc w:val="right"/>
      <w:pPr>
        <w:ind w:left="4102" w:hanging="180"/>
      </w:pPr>
    </w:lvl>
    <w:lvl w:ilvl="6" w:tplc="FFFFFFFF">
      <w:start w:val="1"/>
      <w:numFmt w:val="decimal"/>
      <w:lvlText w:val="%7."/>
      <w:lvlJc w:val="left"/>
      <w:pPr>
        <w:ind w:left="4822" w:hanging="360"/>
      </w:pPr>
    </w:lvl>
    <w:lvl w:ilvl="7" w:tplc="FFFFFFFF">
      <w:start w:val="1"/>
      <w:numFmt w:val="lowerLetter"/>
      <w:lvlText w:val="%8."/>
      <w:lvlJc w:val="left"/>
      <w:pPr>
        <w:ind w:left="5542" w:hanging="360"/>
      </w:pPr>
    </w:lvl>
    <w:lvl w:ilvl="8" w:tplc="FFFFFFFF">
      <w:start w:val="1"/>
      <w:numFmt w:val="lowerRoman"/>
      <w:lvlText w:val="%9."/>
      <w:lvlJc w:val="right"/>
      <w:pPr>
        <w:ind w:left="6262" w:hanging="180"/>
      </w:pPr>
    </w:lvl>
  </w:abstractNum>
  <w:abstractNum w:abstractNumId="22" w15:restartNumberingAfterBreak="0">
    <w:nsid w:val="32EA071E"/>
    <w:multiLevelType w:val="multilevel"/>
    <w:tmpl w:val="7D605688"/>
    <w:lvl w:ilvl="0">
      <w:start w:val="65"/>
      <w:numFmt w:val="none"/>
      <w:lvlText w:val=""/>
      <w:lvlJc w:val="left"/>
      <w:pPr>
        <w:ind w:left="284" w:hanging="360"/>
      </w:pPr>
      <w:rPr>
        <w:rFonts w:hint="default"/>
      </w:rPr>
    </w:lvl>
    <w:lvl w:ilvl="1">
      <w:start w:val="5"/>
      <w:numFmt w:val="decimal"/>
      <w:lvlText w:val="%2"/>
      <w:lvlJc w:val="left"/>
      <w:pPr>
        <w:ind w:left="775" w:hanging="491"/>
      </w:pPr>
      <w:rPr>
        <w:rFonts w:hint="default"/>
      </w:rPr>
    </w:lvl>
    <w:lvl w:ilvl="2">
      <w:start w:val="1"/>
      <w:numFmt w:val="decimal"/>
      <w:suff w:val="space"/>
      <w:lvlText w:val="4.%3 "/>
      <w:lvlJc w:val="left"/>
      <w:pPr>
        <w:ind w:left="1148" w:hanging="504"/>
      </w:pPr>
      <w:rPr>
        <w:rFonts w:hint="default"/>
      </w:rPr>
    </w:lvl>
    <w:lvl w:ilvl="3">
      <w:start w:val="1"/>
      <w:numFmt w:val="decimal"/>
      <w:suff w:val="space"/>
      <w:lvlText w:val="4.4.%4"/>
      <w:lvlJc w:val="left"/>
      <w:pPr>
        <w:ind w:left="1652" w:hanging="651"/>
      </w:pPr>
      <w:rPr>
        <w:rFonts w:hint="default"/>
      </w:rPr>
    </w:lvl>
    <w:lvl w:ilvl="4">
      <w:start w:val="1"/>
      <w:numFmt w:val="decimal"/>
      <w:lvlText w:val="%2.%3.%4.%5"/>
      <w:lvlJc w:val="left"/>
      <w:pPr>
        <w:ind w:left="2156" w:hanging="792"/>
      </w:pPr>
      <w:rPr>
        <w:rFonts w:hint="default"/>
      </w:rPr>
    </w:lvl>
    <w:lvl w:ilvl="5">
      <w:start w:val="1"/>
      <w:numFmt w:val="decimal"/>
      <w:lvlText w:val="%1%2.%3.%4.%5.%6"/>
      <w:lvlJc w:val="left"/>
      <w:pPr>
        <w:ind w:left="2660" w:hanging="936"/>
      </w:pPr>
      <w:rPr>
        <w:rFonts w:hint="default"/>
      </w:rPr>
    </w:lvl>
    <w:lvl w:ilvl="6">
      <w:start w:val="1"/>
      <w:numFmt w:val="decimal"/>
      <w:lvlText w:val="%1%2.%3.%4.%5.%6.%7"/>
      <w:lvlJc w:val="left"/>
      <w:pPr>
        <w:ind w:left="3164" w:hanging="1080"/>
      </w:pPr>
      <w:rPr>
        <w:rFonts w:hint="default"/>
      </w:rPr>
    </w:lvl>
    <w:lvl w:ilvl="7">
      <w:start w:val="1"/>
      <w:numFmt w:val="decimal"/>
      <w:lvlText w:val="%1%2.%3.%4.%5.%6.%7.%8"/>
      <w:lvlJc w:val="left"/>
      <w:pPr>
        <w:ind w:left="3668" w:hanging="1224"/>
      </w:pPr>
      <w:rPr>
        <w:rFonts w:hint="default"/>
      </w:rPr>
    </w:lvl>
    <w:lvl w:ilvl="8">
      <w:start w:val="1"/>
      <w:numFmt w:val="decimal"/>
      <w:lvlText w:val="%1%2.%3.%4.%5.%6.%7.%8.%9"/>
      <w:lvlJc w:val="left"/>
      <w:pPr>
        <w:ind w:left="4244" w:hanging="1440"/>
      </w:pPr>
      <w:rPr>
        <w:rFonts w:hint="default"/>
      </w:rPr>
    </w:lvl>
  </w:abstractNum>
  <w:abstractNum w:abstractNumId="23" w15:restartNumberingAfterBreak="0">
    <w:nsid w:val="346C4276"/>
    <w:multiLevelType w:val="hybridMultilevel"/>
    <w:tmpl w:val="64CA1A90"/>
    <w:lvl w:ilvl="0" w:tplc="FFFFFFFF">
      <w:start w:val="1"/>
      <w:numFmt w:val="decimal"/>
      <w:lvlText w:val="%1."/>
      <w:lvlJc w:val="right"/>
      <w:pPr>
        <w:ind w:left="643" w:hanging="360"/>
      </w:pPr>
    </w:lvl>
    <w:lvl w:ilvl="1" w:tplc="FFFFFFFF">
      <w:start w:val="1"/>
      <w:numFmt w:val="lowerLetter"/>
      <w:lvlText w:val="%2."/>
      <w:lvlJc w:val="left"/>
      <w:pPr>
        <w:ind w:left="1222" w:hanging="360"/>
      </w:pPr>
    </w:lvl>
    <w:lvl w:ilvl="2" w:tplc="FFFFFFFF">
      <w:start w:val="1"/>
      <w:numFmt w:val="lowerRoman"/>
      <w:lvlText w:val="%3."/>
      <w:lvlJc w:val="right"/>
      <w:pPr>
        <w:ind w:left="1942" w:hanging="180"/>
      </w:pPr>
    </w:lvl>
    <w:lvl w:ilvl="3" w:tplc="FFFFFFFF">
      <w:start w:val="1"/>
      <w:numFmt w:val="decimal"/>
      <w:lvlText w:val="%4."/>
      <w:lvlJc w:val="left"/>
      <w:pPr>
        <w:ind w:left="2662" w:hanging="360"/>
      </w:pPr>
    </w:lvl>
    <w:lvl w:ilvl="4" w:tplc="FFFFFFFF">
      <w:start w:val="1"/>
      <w:numFmt w:val="lowerLetter"/>
      <w:lvlText w:val="%5."/>
      <w:lvlJc w:val="left"/>
      <w:pPr>
        <w:ind w:left="3382" w:hanging="360"/>
      </w:pPr>
    </w:lvl>
    <w:lvl w:ilvl="5" w:tplc="FFFFFFFF">
      <w:start w:val="1"/>
      <w:numFmt w:val="lowerRoman"/>
      <w:lvlText w:val="%6."/>
      <w:lvlJc w:val="right"/>
      <w:pPr>
        <w:ind w:left="4102" w:hanging="180"/>
      </w:pPr>
    </w:lvl>
    <w:lvl w:ilvl="6" w:tplc="FFFFFFFF">
      <w:start w:val="1"/>
      <w:numFmt w:val="decimal"/>
      <w:lvlText w:val="%7."/>
      <w:lvlJc w:val="left"/>
      <w:pPr>
        <w:ind w:left="4822" w:hanging="360"/>
      </w:pPr>
    </w:lvl>
    <w:lvl w:ilvl="7" w:tplc="FFFFFFFF">
      <w:start w:val="1"/>
      <w:numFmt w:val="lowerLetter"/>
      <w:lvlText w:val="%8."/>
      <w:lvlJc w:val="left"/>
      <w:pPr>
        <w:ind w:left="5542" w:hanging="360"/>
      </w:pPr>
    </w:lvl>
    <w:lvl w:ilvl="8" w:tplc="FFFFFFFF">
      <w:start w:val="1"/>
      <w:numFmt w:val="lowerRoman"/>
      <w:lvlText w:val="%9."/>
      <w:lvlJc w:val="right"/>
      <w:pPr>
        <w:ind w:left="6262" w:hanging="180"/>
      </w:pPr>
    </w:lvl>
  </w:abstractNum>
  <w:abstractNum w:abstractNumId="24" w15:restartNumberingAfterBreak="0">
    <w:nsid w:val="3F2123F3"/>
    <w:multiLevelType w:val="hybridMultilevel"/>
    <w:tmpl w:val="A874DC8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5" w15:restartNumberingAfterBreak="0">
    <w:nsid w:val="48E715B2"/>
    <w:multiLevelType w:val="multilevel"/>
    <w:tmpl w:val="6202478E"/>
    <w:lvl w:ilvl="0">
      <w:start w:val="1"/>
      <w:numFmt w:val="decimal"/>
      <w:lvlText w:val="%1)"/>
      <w:lvlJc w:val="left"/>
      <w:pPr>
        <w:ind w:left="360" w:hanging="360"/>
      </w:pPr>
      <w:rPr>
        <w:rFonts w:ascii="Times New Roman" w:eastAsia="Times New Roman" w:hAnsi="Times New Roman" w:cs="Times New Roman"/>
      </w:rPr>
    </w:lvl>
    <w:lvl w:ilvl="1">
      <w:start w:val="2"/>
      <w:numFmt w:val="decimal"/>
      <w:isLgl/>
      <w:lvlText w:val="%1.%2."/>
      <w:lvlJc w:val="left"/>
      <w:pPr>
        <w:ind w:left="765" w:hanging="765"/>
      </w:pPr>
      <w:rPr>
        <w:rFonts w:hint="default"/>
      </w:rPr>
    </w:lvl>
    <w:lvl w:ilvl="2">
      <w:start w:val="2"/>
      <w:numFmt w:val="decimal"/>
      <w:isLgl/>
      <w:lvlText w:val="%1.%2.%3."/>
      <w:lvlJc w:val="left"/>
      <w:pPr>
        <w:ind w:left="765" w:hanging="765"/>
      </w:pPr>
      <w:rPr>
        <w:rFonts w:hint="default"/>
      </w:rPr>
    </w:lvl>
    <w:lvl w:ilvl="3">
      <w:start w:val="3"/>
      <w:numFmt w:val="decimal"/>
      <w:isLgl/>
      <w:lvlText w:val="%1.%2.%3.%4."/>
      <w:lvlJc w:val="left"/>
      <w:pPr>
        <w:ind w:left="765" w:hanging="765"/>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9F169F4"/>
    <w:multiLevelType w:val="hybridMultilevel"/>
    <w:tmpl w:val="64CA1A90"/>
    <w:lvl w:ilvl="0" w:tplc="0F7200F0">
      <w:start w:val="1"/>
      <w:numFmt w:val="decimal"/>
      <w:lvlText w:val="%1."/>
      <w:lvlJc w:val="right"/>
      <w:pPr>
        <w:ind w:left="643"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27" w15:restartNumberingAfterBreak="0">
    <w:nsid w:val="4B606DD9"/>
    <w:multiLevelType w:val="hybridMultilevel"/>
    <w:tmpl w:val="CD388B8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4C6630E2"/>
    <w:multiLevelType w:val="hybridMultilevel"/>
    <w:tmpl w:val="22627DAE"/>
    <w:lvl w:ilvl="0" w:tplc="0F7200F0">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25B4099"/>
    <w:multiLevelType w:val="hybridMultilevel"/>
    <w:tmpl w:val="642C6684"/>
    <w:lvl w:ilvl="0" w:tplc="FFFFFFFF">
      <w:start w:val="1"/>
      <w:numFmt w:val="decimal"/>
      <w:lvlText w:val="%1."/>
      <w:lvlJc w:val="center"/>
      <w:pPr>
        <w:ind w:left="502"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0" w15:restartNumberingAfterBreak="0">
    <w:nsid w:val="5CF457FA"/>
    <w:multiLevelType w:val="hybridMultilevel"/>
    <w:tmpl w:val="642C6684"/>
    <w:lvl w:ilvl="0" w:tplc="FFFFFFFF">
      <w:start w:val="1"/>
      <w:numFmt w:val="decimal"/>
      <w:lvlText w:val="%1."/>
      <w:lvlJc w:val="center"/>
      <w:pPr>
        <w:ind w:left="502"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1" w15:restartNumberingAfterBreak="0">
    <w:nsid w:val="600327BF"/>
    <w:multiLevelType w:val="hybridMultilevel"/>
    <w:tmpl w:val="A2E257CC"/>
    <w:lvl w:ilvl="0" w:tplc="50261700">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2" w15:restartNumberingAfterBreak="0">
    <w:nsid w:val="63F32115"/>
    <w:multiLevelType w:val="multilevel"/>
    <w:tmpl w:val="A5A667DA"/>
    <w:lvl w:ilvl="0">
      <w:start w:val="1"/>
      <w:numFmt w:val="none"/>
      <w:lvlText w:val=""/>
      <w:lvlJc w:val="left"/>
      <w:pPr>
        <w:ind w:left="360" w:hanging="360"/>
      </w:pPr>
      <w:rPr>
        <w:rFonts w:cs="Times New Roman" w:hint="default"/>
      </w:rPr>
    </w:lvl>
    <w:lvl w:ilvl="1">
      <w:start w:val="1"/>
      <w:numFmt w:val="decimal"/>
      <w:lvlText w:val="%2"/>
      <w:lvlJc w:val="left"/>
      <w:pPr>
        <w:ind w:left="851" w:hanging="491"/>
      </w:pPr>
      <w:rPr>
        <w:rFonts w:cs="Times New Roman" w:hint="default"/>
      </w:rPr>
    </w:lvl>
    <w:lvl w:ilvl="2">
      <w:start w:val="1"/>
      <w:numFmt w:val="decimal"/>
      <w:suff w:val="space"/>
      <w:lvlText w:val="%2.%3 "/>
      <w:lvlJc w:val="left"/>
      <w:pPr>
        <w:ind w:left="1224" w:hanging="504"/>
      </w:pPr>
      <w:rPr>
        <w:rFonts w:cs="Times New Roman" w:hint="default"/>
      </w:rPr>
    </w:lvl>
    <w:lvl w:ilvl="3">
      <w:start w:val="1"/>
      <w:numFmt w:val="decimal"/>
      <w:suff w:val="space"/>
      <w:lvlText w:val="%2.%3.%4"/>
      <w:lvlJc w:val="left"/>
      <w:pPr>
        <w:ind w:left="1728" w:hanging="651"/>
      </w:pPr>
      <w:rPr>
        <w:rFonts w:cs="Times New Roman" w:hint="default"/>
      </w:rPr>
    </w:lvl>
    <w:lvl w:ilvl="4">
      <w:start w:val="1"/>
      <w:numFmt w:val="decimal"/>
      <w:lvlText w:val="%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3" w15:restartNumberingAfterBreak="0">
    <w:nsid w:val="654420A5"/>
    <w:multiLevelType w:val="hybridMultilevel"/>
    <w:tmpl w:val="642C6684"/>
    <w:lvl w:ilvl="0" w:tplc="31224B90">
      <w:start w:val="1"/>
      <w:numFmt w:val="decimal"/>
      <w:lvlText w:val="%1."/>
      <w:lvlJc w:val="center"/>
      <w:pPr>
        <w:ind w:left="502" w:hanging="360"/>
      </w:pPr>
    </w:lvl>
    <w:lvl w:ilvl="1" w:tplc="35B6D912">
      <w:start w:val="1"/>
      <w:numFmt w:val="lowerLetter"/>
      <w:lvlText w:val="%2."/>
      <w:lvlJc w:val="left"/>
      <w:pPr>
        <w:ind w:left="1440" w:hanging="360"/>
      </w:pPr>
    </w:lvl>
    <w:lvl w:ilvl="2" w:tplc="1F566EE4">
      <w:start w:val="1"/>
      <w:numFmt w:val="lowerRoman"/>
      <w:lvlText w:val="%3."/>
      <w:lvlJc w:val="right"/>
      <w:pPr>
        <w:ind w:left="2160" w:hanging="180"/>
      </w:pPr>
    </w:lvl>
    <w:lvl w:ilvl="3" w:tplc="B6CC54F0">
      <w:start w:val="1"/>
      <w:numFmt w:val="decimal"/>
      <w:lvlText w:val="%4."/>
      <w:lvlJc w:val="left"/>
      <w:pPr>
        <w:ind w:left="2880" w:hanging="360"/>
      </w:pPr>
    </w:lvl>
    <w:lvl w:ilvl="4" w:tplc="DC2056A4">
      <w:start w:val="1"/>
      <w:numFmt w:val="lowerLetter"/>
      <w:lvlText w:val="%5."/>
      <w:lvlJc w:val="left"/>
      <w:pPr>
        <w:ind w:left="3600" w:hanging="360"/>
      </w:pPr>
    </w:lvl>
    <w:lvl w:ilvl="5" w:tplc="2DB00B32">
      <w:start w:val="1"/>
      <w:numFmt w:val="lowerRoman"/>
      <w:lvlText w:val="%6."/>
      <w:lvlJc w:val="right"/>
      <w:pPr>
        <w:ind w:left="4320" w:hanging="180"/>
      </w:pPr>
    </w:lvl>
    <w:lvl w:ilvl="6" w:tplc="DA8E188C">
      <w:start w:val="1"/>
      <w:numFmt w:val="decimal"/>
      <w:lvlText w:val="%7."/>
      <w:lvlJc w:val="left"/>
      <w:pPr>
        <w:ind w:left="5040" w:hanging="360"/>
      </w:pPr>
    </w:lvl>
    <w:lvl w:ilvl="7" w:tplc="0D4A21B6">
      <w:start w:val="1"/>
      <w:numFmt w:val="lowerLetter"/>
      <w:lvlText w:val="%8."/>
      <w:lvlJc w:val="left"/>
      <w:pPr>
        <w:ind w:left="5760" w:hanging="360"/>
      </w:pPr>
    </w:lvl>
    <w:lvl w:ilvl="8" w:tplc="CE6E0F5A">
      <w:start w:val="1"/>
      <w:numFmt w:val="lowerRoman"/>
      <w:lvlText w:val="%9."/>
      <w:lvlJc w:val="right"/>
      <w:pPr>
        <w:ind w:left="6480" w:hanging="180"/>
      </w:pPr>
    </w:lvl>
  </w:abstractNum>
  <w:abstractNum w:abstractNumId="34" w15:restartNumberingAfterBreak="0">
    <w:nsid w:val="674C15C8"/>
    <w:multiLevelType w:val="multilevel"/>
    <w:tmpl w:val="8DC08E1A"/>
    <w:lvl w:ilvl="0">
      <w:start w:val="1"/>
      <w:numFmt w:val="decimal"/>
      <w:lvlText w:val="%1."/>
      <w:lvlJc w:val="center"/>
      <w:pPr>
        <w:ind w:left="720" w:hanging="49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696807BB"/>
    <w:multiLevelType w:val="multilevel"/>
    <w:tmpl w:val="69B26F52"/>
    <w:lvl w:ilvl="0">
      <w:start w:val="1"/>
      <w:numFmt w:val="decimal"/>
      <w:lvlText w:val="%1"/>
      <w:lvlJc w:val="left"/>
      <w:pPr>
        <w:ind w:left="750" w:hanging="750"/>
      </w:pPr>
      <w:rPr>
        <w:rFonts w:hint="default"/>
      </w:rPr>
    </w:lvl>
    <w:lvl w:ilvl="1">
      <w:start w:val="13"/>
      <w:numFmt w:val="decimal"/>
      <w:lvlText w:val="%1.%2"/>
      <w:lvlJc w:val="left"/>
      <w:pPr>
        <w:ind w:left="1125" w:hanging="750"/>
      </w:pPr>
      <w:rPr>
        <w:rFonts w:hint="default"/>
      </w:rPr>
    </w:lvl>
    <w:lvl w:ilvl="2">
      <w:start w:val="3"/>
      <w:numFmt w:val="decimal"/>
      <w:lvlText w:val="%1.%2.%3"/>
      <w:lvlJc w:val="left"/>
      <w:pPr>
        <w:ind w:left="1500" w:hanging="75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36" w15:restartNumberingAfterBreak="0">
    <w:nsid w:val="7DEB63FE"/>
    <w:multiLevelType w:val="hybridMultilevel"/>
    <w:tmpl w:val="AEB62858"/>
    <w:lvl w:ilvl="0" w:tplc="FFFFFFFF">
      <w:start w:val="1"/>
      <w:numFmt w:val="decimal"/>
      <w:lvlText w:val="%1)"/>
      <w:lvlJc w:val="left"/>
      <w:pPr>
        <w:ind w:left="114" w:hanging="411"/>
      </w:pPr>
      <w:rPr>
        <w:rFonts w:ascii="Times New Roman" w:eastAsia="Times New Roman" w:hAnsi="Times New Roman" w:cs="Times New Roman" w:hint="default"/>
        <w:w w:val="100"/>
        <w:sz w:val="28"/>
        <w:szCs w:val="28"/>
        <w:lang w:val="ru-RU" w:eastAsia="en-US" w:bidi="ar-SA"/>
      </w:rPr>
    </w:lvl>
    <w:lvl w:ilvl="1" w:tplc="FFFFFFFF">
      <w:numFmt w:val="bullet"/>
      <w:lvlText w:val="•"/>
      <w:lvlJc w:val="left"/>
      <w:pPr>
        <w:ind w:left="1122" w:hanging="411"/>
      </w:pPr>
      <w:rPr>
        <w:rFonts w:hint="default"/>
        <w:lang w:val="ru-RU" w:eastAsia="en-US" w:bidi="ar-SA"/>
      </w:rPr>
    </w:lvl>
    <w:lvl w:ilvl="2" w:tplc="FFFFFFFF">
      <w:numFmt w:val="bullet"/>
      <w:lvlText w:val="•"/>
      <w:lvlJc w:val="left"/>
      <w:pPr>
        <w:ind w:left="2125" w:hanging="411"/>
      </w:pPr>
      <w:rPr>
        <w:rFonts w:hint="default"/>
        <w:lang w:val="ru-RU" w:eastAsia="en-US" w:bidi="ar-SA"/>
      </w:rPr>
    </w:lvl>
    <w:lvl w:ilvl="3" w:tplc="FFFFFFFF">
      <w:numFmt w:val="bullet"/>
      <w:lvlText w:val="•"/>
      <w:lvlJc w:val="left"/>
      <w:pPr>
        <w:ind w:left="3127" w:hanging="411"/>
      </w:pPr>
      <w:rPr>
        <w:rFonts w:hint="default"/>
        <w:lang w:val="ru-RU" w:eastAsia="en-US" w:bidi="ar-SA"/>
      </w:rPr>
    </w:lvl>
    <w:lvl w:ilvl="4" w:tplc="FFFFFFFF">
      <w:numFmt w:val="bullet"/>
      <w:lvlText w:val="•"/>
      <w:lvlJc w:val="left"/>
      <w:pPr>
        <w:ind w:left="4130" w:hanging="411"/>
      </w:pPr>
      <w:rPr>
        <w:rFonts w:hint="default"/>
        <w:lang w:val="ru-RU" w:eastAsia="en-US" w:bidi="ar-SA"/>
      </w:rPr>
    </w:lvl>
    <w:lvl w:ilvl="5" w:tplc="FFFFFFFF">
      <w:numFmt w:val="bullet"/>
      <w:lvlText w:val="•"/>
      <w:lvlJc w:val="left"/>
      <w:pPr>
        <w:ind w:left="5133" w:hanging="411"/>
      </w:pPr>
      <w:rPr>
        <w:rFonts w:hint="default"/>
        <w:lang w:val="ru-RU" w:eastAsia="en-US" w:bidi="ar-SA"/>
      </w:rPr>
    </w:lvl>
    <w:lvl w:ilvl="6" w:tplc="FFFFFFFF">
      <w:numFmt w:val="bullet"/>
      <w:lvlText w:val="•"/>
      <w:lvlJc w:val="left"/>
      <w:pPr>
        <w:ind w:left="6135" w:hanging="411"/>
      </w:pPr>
      <w:rPr>
        <w:rFonts w:hint="default"/>
        <w:lang w:val="ru-RU" w:eastAsia="en-US" w:bidi="ar-SA"/>
      </w:rPr>
    </w:lvl>
    <w:lvl w:ilvl="7" w:tplc="FFFFFFFF">
      <w:numFmt w:val="bullet"/>
      <w:lvlText w:val="•"/>
      <w:lvlJc w:val="left"/>
      <w:pPr>
        <w:ind w:left="7138" w:hanging="411"/>
      </w:pPr>
      <w:rPr>
        <w:rFonts w:hint="default"/>
        <w:lang w:val="ru-RU" w:eastAsia="en-US" w:bidi="ar-SA"/>
      </w:rPr>
    </w:lvl>
    <w:lvl w:ilvl="8" w:tplc="FFFFFFFF">
      <w:numFmt w:val="bullet"/>
      <w:lvlText w:val="•"/>
      <w:lvlJc w:val="left"/>
      <w:pPr>
        <w:ind w:left="8140" w:hanging="411"/>
      </w:pPr>
      <w:rPr>
        <w:rFonts w:hint="default"/>
        <w:lang w:val="ru-RU" w:eastAsia="en-US" w:bidi="ar-SA"/>
      </w:rPr>
    </w:lvl>
  </w:abstractNum>
  <w:num w:numId="1" w16cid:durableId="1679884887">
    <w:abstractNumId w:val="17"/>
  </w:num>
  <w:num w:numId="2" w16cid:durableId="156495248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44504835">
    <w:abstractNumId w:val="36"/>
  </w:num>
  <w:num w:numId="4" w16cid:durableId="735052977">
    <w:abstractNumId w:val="15"/>
  </w:num>
  <w:num w:numId="5" w16cid:durableId="1237592910">
    <w:abstractNumId w:val="27"/>
  </w:num>
  <w:num w:numId="6" w16cid:durableId="118375859">
    <w:abstractNumId w:val="23"/>
  </w:num>
  <w:num w:numId="7" w16cid:durableId="1326517754">
    <w:abstractNumId w:val="35"/>
  </w:num>
  <w:num w:numId="8" w16cid:durableId="1800687916">
    <w:abstractNumId w:val="25"/>
  </w:num>
  <w:num w:numId="9" w16cid:durableId="1410619609">
    <w:abstractNumId w:val="22"/>
  </w:num>
  <w:num w:numId="10" w16cid:durableId="1468543866">
    <w:abstractNumId w:val="31"/>
  </w:num>
  <w:num w:numId="11" w16cid:durableId="1100031309">
    <w:abstractNumId w:val="20"/>
  </w:num>
  <w:num w:numId="12" w16cid:durableId="2140880720">
    <w:abstractNumId w:val="28"/>
  </w:num>
  <w:num w:numId="13" w16cid:durableId="2037585466">
    <w:abstractNumId w:val="34"/>
  </w:num>
  <w:num w:numId="14" w16cid:durableId="85315088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50271351">
    <w:abstractNumId w:val="9"/>
  </w:num>
  <w:num w:numId="16" w16cid:durableId="1552690428">
    <w:abstractNumId w:val="19"/>
  </w:num>
  <w:num w:numId="17" w16cid:durableId="968239713">
    <w:abstractNumId w:val="10"/>
  </w:num>
  <w:num w:numId="18" w16cid:durableId="336423220">
    <w:abstractNumId w:val="24"/>
  </w:num>
  <w:num w:numId="19" w16cid:durableId="1865630295">
    <w:abstractNumId w:val="14"/>
  </w:num>
  <w:num w:numId="20" w16cid:durableId="410735732">
    <w:abstractNumId w:val="6"/>
  </w:num>
  <w:num w:numId="21" w16cid:durableId="1588003721">
    <w:abstractNumId w:val="11"/>
  </w:num>
  <w:num w:numId="22" w16cid:durableId="1748578814">
    <w:abstractNumId w:val="16"/>
  </w:num>
  <w:num w:numId="23" w16cid:durableId="51939844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858524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82816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754968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83117922">
    <w:abstractNumId w:val="8"/>
  </w:num>
  <w:num w:numId="28" w16cid:durableId="2100978462">
    <w:abstractNumId w:val="12"/>
  </w:num>
  <w:num w:numId="29" w16cid:durableId="644774476">
    <w:abstractNumId w:val="13"/>
  </w:num>
  <w:num w:numId="30" w16cid:durableId="1479607822">
    <w:abstractNumId w:val="26"/>
  </w:num>
  <w:num w:numId="31" w16cid:durableId="1253247578">
    <w:abstractNumId w:val="21"/>
  </w:num>
  <w:num w:numId="32" w16cid:durableId="523906949">
    <w:abstractNumId w:val="18"/>
  </w:num>
  <w:num w:numId="33" w16cid:durableId="2112892468">
    <w:abstractNumId w:val="32"/>
  </w:num>
  <w:num w:numId="34" w16cid:durableId="132751704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8A3"/>
    <w:rsid w:val="00000932"/>
    <w:rsid w:val="000023D4"/>
    <w:rsid w:val="0000285B"/>
    <w:rsid w:val="00002F0C"/>
    <w:rsid w:val="00003318"/>
    <w:rsid w:val="00003836"/>
    <w:rsid w:val="00003A66"/>
    <w:rsid w:val="00006949"/>
    <w:rsid w:val="00007F9E"/>
    <w:rsid w:val="00010172"/>
    <w:rsid w:val="00010BCC"/>
    <w:rsid w:val="000125FF"/>
    <w:rsid w:val="00012C8F"/>
    <w:rsid w:val="00014A09"/>
    <w:rsid w:val="00014AED"/>
    <w:rsid w:val="00020961"/>
    <w:rsid w:val="00021C22"/>
    <w:rsid w:val="0002241C"/>
    <w:rsid w:val="000257C2"/>
    <w:rsid w:val="000303D4"/>
    <w:rsid w:val="000307BE"/>
    <w:rsid w:val="00032F09"/>
    <w:rsid w:val="00037218"/>
    <w:rsid w:val="00037E3F"/>
    <w:rsid w:val="000416E5"/>
    <w:rsid w:val="00042CF6"/>
    <w:rsid w:val="00043972"/>
    <w:rsid w:val="00045B47"/>
    <w:rsid w:val="00046407"/>
    <w:rsid w:val="0005243C"/>
    <w:rsid w:val="000570A6"/>
    <w:rsid w:val="000604B1"/>
    <w:rsid w:val="00061B85"/>
    <w:rsid w:val="00062147"/>
    <w:rsid w:val="000625FF"/>
    <w:rsid w:val="00063E92"/>
    <w:rsid w:val="00065717"/>
    <w:rsid w:val="00066995"/>
    <w:rsid w:val="00070493"/>
    <w:rsid w:val="000706A0"/>
    <w:rsid w:val="00070D9F"/>
    <w:rsid w:val="00071814"/>
    <w:rsid w:val="0007295E"/>
    <w:rsid w:val="000765AF"/>
    <w:rsid w:val="00077E4A"/>
    <w:rsid w:val="000809AE"/>
    <w:rsid w:val="00081F90"/>
    <w:rsid w:val="00085957"/>
    <w:rsid w:val="00085B63"/>
    <w:rsid w:val="00085D37"/>
    <w:rsid w:val="00086104"/>
    <w:rsid w:val="000862EE"/>
    <w:rsid w:val="00087261"/>
    <w:rsid w:val="00093644"/>
    <w:rsid w:val="00093950"/>
    <w:rsid w:val="00094B15"/>
    <w:rsid w:val="00096B73"/>
    <w:rsid w:val="000A1C7A"/>
    <w:rsid w:val="000A63D0"/>
    <w:rsid w:val="000A6BFA"/>
    <w:rsid w:val="000A6E12"/>
    <w:rsid w:val="000A733C"/>
    <w:rsid w:val="000A7C55"/>
    <w:rsid w:val="000B06A8"/>
    <w:rsid w:val="000B1CEC"/>
    <w:rsid w:val="000B277B"/>
    <w:rsid w:val="000B296F"/>
    <w:rsid w:val="000B31DF"/>
    <w:rsid w:val="000B3795"/>
    <w:rsid w:val="000B3CEF"/>
    <w:rsid w:val="000B43F8"/>
    <w:rsid w:val="000B6A31"/>
    <w:rsid w:val="000B6B42"/>
    <w:rsid w:val="000C05F2"/>
    <w:rsid w:val="000C08E9"/>
    <w:rsid w:val="000C149B"/>
    <w:rsid w:val="000C2321"/>
    <w:rsid w:val="000C2578"/>
    <w:rsid w:val="000C49AF"/>
    <w:rsid w:val="000C53FD"/>
    <w:rsid w:val="000C7CB0"/>
    <w:rsid w:val="000D0000"/>
    <w:rsid w:val="000D257A"/>
    <w:rsid w:val="000D5E12"/>
    <w:rsid w:val="000D7033"/>
    <w:rsid w:val="000D7E1A"/>
    <w:rsid w:val="000E1398"/>
    <w:rsid w:val="000E251B"/>
    <w:rsid w:val="000E403F"/>
    <w:rsid w:val="000E4E49"/>
    <w:rsid w:val="000F023B"/>
    <w:rsid w:val="000F111D"/>
    <w:rsid w:val="000F294E"/>
    <w:rsid w:val="000F45ED"/>
    <w:rsid w:val="000F4EAE"/>
    <w:rsid w:val="000F4F54"/>
    <w:rsid w:val="0010028F"/>
    <w:rsid w:val="00105D61"/>
    <w:rsid w:val="00110514"/>
    <w:rsid w:val="00111714"/>
    <w:rsid w:val="00115306"/>
    <w:rsid w:val="001160F6"/>
    <w:rsid w:val="001162AB"/>
    <w:rsid w:val="001213A5"/>
    <w:rsid w:val="00122DCD"/>
    <w:rsid w:val="0012511C"/>
    <w:rsid w:val="00127001"/>
    <w:rsid w:val="001303CA"/>
    <w:rsid w:val="00131529"/>
    <w:rsid w:val="00131B25"/>
    <w:rsid w:val="00131E74"/>
    <w:rsid w:val="00137154"/>
    <w:rsid w:val="00137239"/>
    <w:rsid w:val="00141521"/>
    <w:rsid w:val="00142941"/>
    <w:rsid w:val="00143587"/>
    <w:rsid w:val="00145093"/>
    <w:rsid w:val="001515FD"/>
    <w:rsid w:val="00152690"/>
    <w:rsid w:val="0015441A"/>
    <w:rsid w:val="0015534F"/>
    <w:rsid w:val="0015565E"/>
    <w:rsid w:val="00155714"/>
    <w:rsid w:val="001574B4"/>
    <w:rsid w:val="0015763A"/>
    <w:rsid w:val="001576AF"/>
    <w:rsid w:val="00161BDF"/>
    <w:rsid w:val="00163977"/>
    <w:rsid w:val="00164579"/>
    <w:rsid w:val="00165E02"/>
    <w:rsid w:val="00170714"/>
    <w:rsid w:val="0017194C"/>
    <w:rsid w:val="001720AB"/>
    <w:rsid w:val="0017274D"/>
    <w:rsid w:val="00174420"/>
    <w:rsid w:val="00175580"/>
    <w:rsid w:val="00176E0A"/>
    <w:rsid w:val="0017774B"/>
    <w:rsid w:val="001777F6"/>
    <w:rsid w:val="0018301E"/>
    <w:rsid w:val="00183207"/>
    <w:rsid w:val="0018406B"/>
    <w:rsid w:val="001843FB"/>
    <w:rsid w:val="00185DD6"/>
    <w:rsid w:val="001874C4"/>
    <w:rsid w:val="00187E48"/>
    <w:rsid w:val="0019287B"/>
    <w:rsid w:val="001928CC"/>
    <w:rsid w:val="00193276"/>
    <w:rsid w:val="001933C0"/>
    <w:rsid w:val="00194559"/>
    <w:rsid w:val="00194D5E"/>
    <w:rsid w:val="00195067"/>
    <w:rsid w:val="001952C2"/>
    <w:rsid w:val="0019531C"/>
    <w:rsid w:val="00196B95"/>
    <w:rsid w:val="00196CFB"/>
    <w:rsid w:val="001A3083"/>
    <w:rsid w:val="001A73A0"/>
    <w:rsid w:val="001A7C55"/>
    <w:rsid w:val="001B11AF"/>
    <w:rsid w:val="001B1C8D"/>
    <w:rsid w:val="001B2A76"/>
    <w:rsid w:val="001B3E43"/>
    <w:rsid w:val="001B62C5"/>
    <w:rsid w:val="001C53E3"/>
    <w:rsid w:val="001D0733"/>
    <w:rsid w:val="001D0D09"/>
    <w:rsid w:val="001D190E"/>
    <w:rsid w:val="001D6462"/>
    <w:rsid w:val="001D6849"/>
    <w:rsid w:val="001D76C7"/>
    <w:rsid w:val="001E0801"/>
    <w:rsid w:val="001E2344"/>
    <w:rsid w:val="001E2C30"/>
    <w:rsid w:val="001E3525"/>
    <w:rsid w:val="001E46E9"/>
    <w:rsid w:val="001E4E16"/>
    <w:rsid w:val="001E60D4"/>
    <w:rsid w:val="001E6E20"/>
    <w:rsid w:val="001F1BFB"/>
    <w:rsid w:val="001F2619"/>
    <w:rsid w:val="001F33FD"/>
    <w:rsid w:val="001F7D8A"/>
    <w:rsid w:val="00200EFC"/>
    <w:rsid w:val="0020167F"/>
    <w:rsid w:val="00201761"/>
    <w:rsid w:val="00202F2F"/>
    <w:rsid w:val="00205E15"/>
    <w:rsid w:val="00206C0C"/>
    <w:rsid w:val="00207EFC"/>
    <w:rsid w:val="00210293"/>
    <w:rsid w:val="00213919"/>
    <w:rsid w:val="002140AA"/>
    <w:rsid w:val="0021422C"/>
    <w:rsid w:val="00214F9B"/>
    <w:rsid w:val="00215437"/>
    <w:rsid w:val="0021575C"/>
    <w:rsid w:val="00220D9E"/>
    <w:rsid w:val="00222909"/>
    <w:rsid w:val="002259ED"/>
    <w:rsid w:val="00226D9C"/>
    <w:rsid w:val="0023089A"/>
    <w:rsid w:val="00231F4B"/>
    <w:rsid w:val="0023443E"/>
    <w:rsid w:val="002344E4"/>
    <w:rsid w:val="002403E4"/>
    <w:rsid w:val="00246665"/>
    <w:rsid w:val="00247C99"/>
    <w:rsid w:val="002511E3"/>
    <w:rsid w:val="00252077"/>
    <w:rsid w:val="00253867"/>
    <w:rsid w:val="0025566D"/>
    <w:rsid w:val="002559C2"/>
    <w:rsid w:val="00255F66"/>
    <w:rsid w:val="00260E1A"/>
    <w:rsid w:val="0026126B"/>
    <w:rsid w:val="00263D0E"/>
    <w:rsid w:val="00264252"/>
    <w:rsid w:val="00265C10"/>
    <w:rsid w:val="00265DA5"/>
    <w:rsid w:val="00265F34"/>
    <w:rsid w:val="002670EA"/>
    <w:rsid w:val="00270C08"/>
    <w:rsid w:val="00270C30"/>
    <w:rsid w:val="00272A44"/>
    <w:rsid w:val="00272B37"/>
    <w:rsid w:val="00272C68"/>
    <w:rsid w:val="00272D1A"/>
    <w:rsid w:val="00274059"/>
    <w:rsid w:val="00276A31"/>
    <w:rsid w:val="00276AFD"/>
    <w:rsid w:val="00281F48"/>
    <w:rsid w:val="00282225"/>
    <w:rsid w:val="00282CAD"/>
    <w:rsid w:val="002863F5"/>
    <w:rsid w:val="0028776D"/>
    <w:rsid w:val="002938E1"/>
    <w:rsid w:val="00293DF3"/>
    <w:rsid w:val="00293F91"/>
    <w:rsid w:val="002941D2"/>
    <w:rsid w:val="00295D46"/>
    <w:rsid w:val="00296F6A"/>
    <w:rsid w:val="002978C8"/>
    <w:rsid w:val="002A1F6E"/>
    <w:rsid w:val="002A21BA"/>
    <w:rsid w:val="002A627E"/>
    <w:rsid w:val="002B0CC3"/>
    <w:rsid w:val="002B0E56"/>
    <w:rsid w:val="002B2123"/>
    <w:rsid w:val="002B49C8"/>
    <w:rsid w:val="002B4F03"/>
    <w:rsid w:val="002B504E"/>
    <w:rsid w:val="002B5580"/>
    <w:rsid w:val="002B5664"/>
    <w:rsid w:val="002B607F"/>
    <w:rsid w:val="002C15D9"/>
    <w:rsid w:val="002C48B1"/>
    <w:rsid w:val="002C4F54"/>
    <w:rsid w:val="002C6D97"/>
    <w:rsid w:val="002C7353"/>
    <w:rsid w:val="002D0E72"/>
    <w:rsid w:val="002D5BEF"/>
    <w:rsid w:val="002D65AC"/>
    <w:rsid w:val="002D66D9"/>
    <w:rsid w:val="002D7EBC"/>
    <w:rsid w:val="002E0BEB"/>
    <w:rsid w:val="002E204E"/>
    <w:rsid w:val="002E224C"/>
    <w:rsid w:val="002E4CAA"/>
    <w:rsid w:val="002E55E7"/>
    <w:rsid w:val="002E567C"/>
    <w:rsid w:val="002E6E5C"/>
    <w:rsid w:val="002E7E56"/>
    <w:rsid w:val="002E7E9A"/>
    <w:rsid w:val="002F5F79"/>
    <w:rsid w:val="002F6167"/>
    <w:rsid w:val="002F7067"/>
    <w:rsid w:val="00304FEB"/>
    <w:rsid w:val="00305C34"/>
    <w:rsid w:val="00310BA4"/>
    <w:rsid w:val="00312CAE"/>
    <w:rsid w:val="00315075"/>
    <w:rsid w:val="0031604F"/>
    <w:rsid w:val="003205A7"/>
    <w:rsid w:val="00321842"/>
    <w:rsid w:val="003227F2"/>
    <w:rsid w:val="00325B1B"/>
    <w:rsid w:val="00331151"/>
    <w:rsid w:val="00331BC8"/>
    <w:rsid w:val="00333164"/>
    <w:rsid w:val="00334DF6"/>
    <w:rsid w:val="003357D0"/>
    <w:rsid w:val="00337AEB"/>
    <w:rsid w:val="003402FD"/>
    <w:rsid w:val="003423CA"/>
    <w:rsid w:val="00343383"/>
    <w:rsid w:val="003451E6"/>
    <w:rsid w:val="00356414"/>
    <w:rsid w:val="00362CCF"/>
    <w:rsid w:val="00363B95"/>
    <w:rsid w:val="00364E14"/>
    <w:rsid w:val="00366421"/>
    <w:rsid w:val="00374884"/>
    <w:rsid w:val="00374A4C"/>
    <w:rsid w:val="00376F69"/>
    <w:rsid w:val="003776CA"/>
    <w:rsid w:val="00381712"/>
    <w:rsid w:val="00383724"/>
    <w:rsid w:val="0038416A"/>
    <w:rsid w:val="00386722"/>
    <w:rsid w:val="00386CD1"/>
    <w:rsid w:val="00387AEE"/>
    <w:rsid w:val="003930F1"/>
    <w:rsid w:val="00393909"/>
    <w:rsid w:val="003954B6"/>
    <w:rsid w:val="00397FDE"/>
    <w:rsid w:val="003A323A"/>
    <w:rsid w:val="003A3653"/>
    <w:rsid w:val="003A445C"/>
    <w:rsid w:val="003A6F8E"/>
    <w:rsid w:val="003B0E31"/>
    <w:rsid w:val="003B12F3"/>
    <w:rsid w:val="003B29D8"/>
    <w:rsid w:val="003B3CD1"/>
    <w:rsid w:val="003B4978"/>
    <w:rsid w:val="003B7B9F"/>
    <w:rsid w:val="003C02CA"/>
    <w:rsid w:val="003C1EB7"/>
    <w:rsid w:val="003C2000"/>
    <w:rsid w:val="003C2292"/>
    <w:rsid w:val="003C3500"/>
    <w:rsid w:val="003C4D32"/>
    <w:rsid w:val="003C5756"/>
    <w:rsid w:val="003C63FA"/>
    <w:rsid w:val="003C68CB"/>
    <w:rsid w:val="003D0B1C"/>
    <w:rsid w:val="003D23EA"/>
    <w:rsid w:val="003D2EF0"/>
    <w:rsid w:val="003E1012"/>
    <w:rsid w:val="003E1257"/>
    <w:rsid w:val="003E5729"/>
    <w:rsid w:val="003F02BF"/>
    <w:rsid w:val="003F051B"/>
    <w:rsid w:val="003F0B01"/>
    <w:rsid w:val="003F1AFA"/>
    <w:rsid w:val="003F234E"/>
    <w:rsid w:val="003F3C21"/>
    <w:rsid w:val="003F4755"/>
    <w:rsid w:val="003F6E11"/>
    <w:rsid w:val="003F79D8"/>
    <w:rsid w:val="00401729"/>
    <w:rsid w:val="00401A03"/>
    <w:rsid w:val="0040353F"/>
    <w:rsid w:val="00404D1A"/>
    <w:rsid w:val="004051A6"/>
    <w:rsid w:val="004057B6"/>
    <w:rsid w:val="00405CFF"/>
    <w:rsid w:val="004102C9"/>
    <w:rsid w:val="00410560"/>
    <w:rsid w:val="0041304A"/>
    <w:rsid w:val="00413BB1"/>
    <w:rsid w:val="00413C39"/>
    <w:rsid w:val="00414787"/>
    <w:rsid w:val="00415DB6"/>
    <w:rsid w:val="00416CB6"/>
    <w:rsid w:val="004173AD"/>
    <w:rsid w:val="0042197D"/>
    <w:rsid w:val="00422D3B"/>
    <w:rsid w:val="00426368"/>
    <w:rsid w:val="0042702C"/>
    <w:rsid w:val="004277BA"/>
    <w:rsid w:val="004310D8"/>
    <w:rsid w:val="00434D9C"/>
    <w:rsid w:val="00436BA3"/>
    <w:rsid w:val="00440157"/>
    <w:rsid w:val="00442057"/>
    <w:rsid w:val="004428BA"/>
    <w:rsid w:val="00443877"/>
    <w:rsid w:val="0044447C"/>
    <w:rsid w:val="00444B80"/>
    <w:rsid w:val="00445228"/>
    <w:rsid w:val="00447758"/>
    <w:rsid w:val="00450D65"/>
    <w:rsid w:val="00451188"/>
    <w:rsid w:val="00451CC1"/>
    <w:rsid w:val="004531CE"/>
    <w:rsid w:val="00455560"/>
    <w:rsid w:val="004557FB"/>
    <w:rsid w:val="00456379"/>
    <w:rsid w:val="00456B63"/>
    <w:rsid w:val="004601D6"/>
    <w:rsid w:val="0046476D"/>
    <w:rsid w:val="00465F7A"/>
    <w:rsid w:val="0046636C"/>
    <w:rsid w:val="004677C2"/>
    <w:rsid w:val="0046795F"/>
    <w:rsid w:val="00470253"/>
    <w:rsid w:val="00471092"/>
    <w:rsid w:val="0047209D"/>
    <w:rsid w:val="004736A0"/>
    <w:rsid w:val="004757FF"/>
    <w:rsid w:val="0047691D"/>
    <w:rsid w:val="00476F5A"/>
    <w:rsid w:val="00477141"/>
    <w:rsid w:val="00477243"/>
    <w:rsid w:val="00477FC6"/>
    <w:rsid w:val="004818F1"/>
    <w:rsid w:val="004820ED"/>
    <w:rsid w:val="004828AF"/>
    <w:rsid w:val="00482FD7"/>
    <w:rsid w:val="00484A1C"/>
    <w:rsid w:val="004858D8"/>
    <w:rsid w:val="00485AC1"/>
    <w:rsid w:val="00486E9D"/>
    <w:rsid w:val="004904FB"/>
    <w:rsid w:val="00490C94"/>
    <w:rsid w:val="00491E18"/>
    <w:rsid w:val="00492CCE"/>
    <w:rsid w:val="004955B9"/>
    <w:rsid w:val="00495655"/>
    <w:rsid w:val="00495B54"/>
    <w:rsid w:val="004A02D1"/>
    <w:rsid w:val="004A04E4"/>
    <w:rsid w:val="004A1591"/>
    <w:rsid w:val="004A22E3"/>
    <w:rsid w:val="004A42DF"/>
    <w:rsid w:val="004A4A7B"/>
    <w:rsid w:val="004A7288"/>
    <w:rsid w:val="004B00BD"/>
    <w:rsid w:val="004B5F0A"/>
    <w:rsid w:val="004B7EDE"/>
    <w:rsid w:val="004C0E3C"/>
    <w:rsid w:val="004C5B71"/>
    <w:rsid w:val="004C7EA2"/>
    <w:rsid w:val="004D04B8"/>
    <w:rsid w:val="004D051F"/>
    <w:rsid w:val="004D1B0C"/>
    <w:rsid w:val="004D36C4"/>
    <w:rsid w:val="004D3C7A"/>
    <w:rsid w:val="004D4E6B"/>
    <w:rsid w:val="004D5E21"/>
    <w:rsid w:val="004E2ABC"/>
    <w:rsid w:val="004E3E94"/>
    <w:rsid w:val="004E44E6"/>
    <w:rsid w:val="004E6010"/>
    <w:rsid w:val="004E7A95"/>
    <w:rsid w:val="004F0CEF"/>
    <w:rsid w:val="004F6A43"/>
    <w:rsid w:val="004F7BF3"/>
    <w:rsid w:val="00500A4A"/>
    <w:rsid w:val="00500E3C"/>
    <w:rsid w:val="005026D2"/>
    <w:rsid w:val="00502BEA"/>
    <w:rsid w:val="0050368F"/>
    <w:rsid w:val="00506D0E"/>
    <w:rsid w:val="005072EE"/>
    <w:rsid w:val="00512431"/>
    <w:rsid w:val="00520A42"/>
    <w:rsid w:val="00520BA2"/>
    <w:rsid w:val="0052307C"/>
    <w:rsid w:val="00523767"/>
    <w:rsid w:val="00524DB4"/>
    <w:rsid w:val="005251C0"/>
    <w:rsid w:val="00526ACA"/>
    <w:rsid w:val="00526B87"/>
    <w:rsid w:val="00531974"/>
    <w:rsid w:val="00532394"/>
    <w:rsid w:val="005403D5"/>
    <w:rsid w:val="005405A2"/>
    <w:rsid w:val="00540EBE"/>
    <w:rsid w:val="00543113"/>
    <w:rsid w:val="00547AE2"/>
    <w:rsid w:val="00550585"/>
    <w:rsid w:val="0055116F"/>
    <w:rsid w:val="00552F84"/>
    <w:rsid w:val="0055596C"/>
    <w:rsid w:val="00556926"/>
    <w:rsid w:val="00556B61"/>
    <w:rsid w:val="00562BD6"/>
    <w:rsid w:val="005649CE"/>
    <w:rsid w:val="00564AFF"/>
    <w:rsid w:val="00564D21"/>
    <w:rsid w:val="005652CC"/>
    <w:rsid w:val="005667F5"/>
    <w:rsid w:val="00567C0F"/>
    <w:rsid w:val="005719C5"/>
    <w:rsid w:val="005739E3"/>
    <w:rsid w:val="00575E6B"/>
    <w:rsid w:val="00577951"/>
    <w:rsid w:val="00577F20"/>
    <w:rsid w:val="00580D1A"/>
    <w:rsid w:val="005823F1"/>
    <w:rsid w:val="00584876"/>
    <w:rsid w:val="0058509B"/>
    <w:rsid w:val="00586153"/>
    <w:rsid w:val="00586574"/>
    <w:rsid w:val="00591708"/>
    <w:rsid w:val="00594A6E"/>
    <w:rsid w:val="00596729"/>
    <w:rsid w:val="005A100F"/>
    <w:rsid w:val="005A1F87"/>
    <w:rsid w:val="005A210C"/>
    <w:rsid w:val="005A4EB5"/>
    <w:rsid w:val="005A76AE"/>
    <w:rsid w:val="005A7EB0"/>
    <w:rsid w:val="005B1DB2"/>
    <w:rsid w:val="005B37A2"/>
    <w:rsid w:val="005B64BC"/>
    <w:rsid w:val="005B6A05"/>
    <w:rsid w:val="005B7B02"/>
    <w:rsid w:val="005C2FC6"/>
    <w:rsid w:val="005C5683"/>
    <w:rsid w:val="005C6236"/>
    <w:rsid w:val="005C746C"/>
    <w:rsid w:val="005D00EF"/>
    <w:rsid w:val="005D30F1"/>
    <w:rsid w:val="005D311E"/>
    <w:rsid w:val="005D53FD"/>
    <w:rsid w:val="005D5465"/>
    <w:rsid w:val="005D6168"/>
    <w:rsid w:val="005D6F30"/>
    <w:rsid w:val="005D72FC"/>
    <w:rsid w:val="005E0AA3"/>
    <w:rsid w:val="005E0C46"/>
    <w:rsid w:val="005E2EB5"/>
    <w:rsid w:val="005E3C7B"/>
    <w:rsid w:val="005E465B"/>
    <w:rsid w:val="005E4F13"/>
    <w:rsid w:val="005E5383"/>
    <w:rsid w:val="005E62CD"/>
    <w:rsid w:val="005E76D2"/>
    <w:rsid w:val="005F0F5A"/>
    <w:rsid w:val="005F141B"/>
    <w:rsid w:val="005F2147"/>
    <w:rsid w:val="005F2528"/>
    <w:rsid w:val="005F3285"/>
    <w:rsid w:val="005F534F"/>
    <w:rsid w:val="005F61E3"/>
    <w:rsid w:val="0060010C"/>
    <w:rsid w:val="00600474"/>
    <w:rsid w:val="00601AB5"/>
    <w:rsid w:val="00602EA4"/>
    <w:rsid w:val="006033CE"/>
    <w:rsid w:val="00606705"/>
    <w:rsid w:val="00607E4E"/>
    <w:rsid w:val="00611288"/>
    <w:rsid w:val="00613DA8"/>
    <w:rsid w:val="00616DA2"/>
    <w:rsid w:val="006222DA"/>
    <w:rsid w:val="006235BC"/>
    <w:rsid w:val="00623D83"/>
    <w:rsid w:val="00624050"/>
    <w:rsid w:val="00624609"/>
    <w:rsid w:val="00627167"/>
    <w:rsid w:val="0062733F"/>
    <w:rsid w:val="006278DE"/>
    <w:rsid w:val="00627D92"/>
    <w:rsid w:val="00631E01"/>
    <w:rsid w:val="00632DAE"/>
    <w:rsid w:val="00633F09"/>
    <w:rsid w:val="00636537"/>
    <w:rsid w:val="006377B4"/>
    <w:rsid w:val="006379FD"/>
    <w:rsid w:val="00637D20"/>
    <w:rsid w:val="0064218A"/>
    <w:rsid w:val="0064340D"/>
    <w:rsid w:val="00645474"/>
    <w:rsid w:val="00645576"/>
    <w:rsid w:val="00645AD2"/>
    <w:rsid w:val="0065259A"/>
    <w:rsid w:val="00652CE7"/>
    <w:rsid w:val="00652DE0"/>
    <w:rsid w:val="0065345F"/>
    <w:rsid w:val="00655782"/>
    <w:rsid w:val="0065611A"/>
    <w:rsid w:val="006568A7"/>
    <w:rsid w:val="006568CD"/>
    <w:rsid w:val="00657BE2"/>
    <w:rsid w:val="0066126B"/>
    <w:rsid w:val="0066127C"/>
    <w:rsid w:val="00663A59"/>
    <w:rsid w:val="006642F6"/>
    <w:rsid w:val="00664D48"/>
    <w:rsid w:val="00666673"/>
    <w:rsid w:val="00666EFB"/>
    <w:rsid w:val="00670CF8"/>
    <w:rsid w:val="006710E1"/>
    <w:rsid w:val="00674681"/>
    <w:rsid w:val="0067610D"/>
    <w:rsid w:val="006778E2"/>
    <w:rsid w:val="006803BB"/>
    <w:rsid w:val="0068101C"/>
    <w:rsid w:val="00684EBD"/>
    <w:rsid w:val="00685D5E"/>
    <w:rsid w:val="006878E2"/>
    <w:rsid w:val="00687CBC"/>
    <w:rsid w:val="00690572"/>
    <w:rsid w:val="00693779"/>
    <w:rsid w:val="00693958"/>
    <w:rsid w:val="006947C8"/>
    <w:rsid w:val="00695013"/>
    <w:rsid w:val="006A1D1E"/>
    <w:rsid w:val="006A1E8A"/>
    <w:rsid w:val="006A2332"/>
    <w:rsid w:val="006A26CA"/>
    <w:rsid w:val="006A5526"/>
    <w:rsid w:val="006A5841"/>
    <w:rsid w:val="006A638F"/>
    <w:rsid w:val="006A6A92"/>
    <w:rsid w:val="006B0A0C"/>
    <w:rsid w:val="006B445E"/>
    <w:rsid w:val="006B4AC4"/>
    <w:rsid w:val="006B4E56"/>
    <w:rsid w:val="006B5F95"/>
    <w:rsid w:val="006B6007"/>
    <w:rsid w:val="006C27B7"/>
    <w:rsid w:val="006C2FF7"/>
    <w:rsid w:val="006C30FD"/>
    <w:rsid w:val="006C3149"/>
    <w:rsid w:val="006C5AEA"/>
    <w:rsid w:val="006C5DB8"/>
    <w:rsid w:val="006C5DC8"/>
    <w:rsid w:val="006C6DCF"/>
    <w:rsid w:val="006C72F3"/>
    <w:rsid w:val="006D0C25"/>
    <w:rsid w:val="006E004E"/>
    <w:rsid w:val="006E10A3"/>
    <w:rsid w:val="006E127E"/>
    <w:rsid w:val="006E23AC"/>
    <w:rsid w:val="006E251A"/>
    <w:rsid w:val="006E5CAF"/>
    <w:rsid w:val="006E5D6D"/>
    <w:rsid w:val="006E6AA0"/>
    <w:rsid w:val="006E7155"/>
    <w:rsid w:val="006F0566"/>
    <w:rsid w:val="006F0F4D"/>
    <w:rsid w:val="006F1BC7"/>
    <w:rsid w:val="006F3425"/>
    <w:rsid w:val="006F3779"/>
    <w:rsid w:val="006F3A90"/>
    <w:rsid w:val="006F471C"/>
    <w:rsid w:val="006F47E1"/>
    <w:rsid w:val="006F49D2"/>
    <w:rsid w:val="006F5CCD"/>
    <w:rsid w:val="00701121"/>
    <w:rsid w:val="0070278E"/>
    <w:rsid w:val="007040D9"/>
    <w:rsid w:val="00704B5E"/>
    <w:rsid w:val="0070795A"/>
    <w:rsid w:val="007104DD"/>
    <w:rsid w:val="007106CA"/>
    <w:rsid w:val="007134EE"/>
    <w:rsid w:val="007136BD"/>
    <w:rsid w:val="00715163"/>
    <w:rsid w:val="007167C6"/>
    <w:rsid w:val="00717549"/>
    <w:rsid w:val="00720872"/>
    <w:rsid w:val="00720EA6"/>
    <w:rsid w:val="00721F26"/>
    <w:rsid w:val="00724C08"/>
    <w:rsid w:val="007263FF"/>
    <w:rsid w:val="00730E42"/>
    <w:rsid w:val="00735665"/>
    <w:rsid w:val="00740450"/>
    <w:rsid w:val="007461A7"/>
    <w:rsid w:val="00750BE8"/>
    <w:rsid w:val="007510B6"/>
    <w:rsid w:val="007527E7"/>
    <w:rsid w:val="00752BE1"/>
    <w:rsid w:val="00754BFE"/>
    <w:rsid w:val="0075653F"/>
    <w:rsid w:val="0075745B"/>
    <w:rsid w:val="0075797A"/>
    <w:rsid w:val="00760681"/>
    <w:rsid w:val="00761974"/>
    <w:rsid w:val="007622EB"/>
    <w:rsid w:val="00764150"/>
    <w:rsid w:val="00764C6A"/>
    <w:rsid w:val="00765079"/>
    <w:rsid w:val="00765FA2"/>
    <w:rsid w:val="00767C11"/>
    <w:rsid w:val="0077141E"/>
    <w:rsid w:val="0077189A"/>
    <w:rsid w:val="00771E47"/>
    <w:rsid w:val="00772138"/>
    <w:rsid w:val="007732F4"/>
    <w:rsid w:val="00773AF9"/>
    <w:rsid w:val="00776B80"/>
    <w:rsid w:val="00777572"/>
    <w:rsid w:val="00781330"/>
    <w:rsid w:val="00781C0B"/>
    <w:rsid w:val="00782C6B"/>
    <w:rsid w:val="007831BA"/>
    <w:rsid w:val="00784135"/>
    <w:rsid w:val="007903A1"/>
    <w:rsid w:val="00790509"/>
    <w:rsid w:val="00793CA2"/>
    <w:rsid w:val="00795A9D"/>
    <w:rsid w:val="00795F63"/>
    <w:rsid w:val="0079662C"/>
    <w:rsid w:val="007A003D"/>
    <w:rsid w:val="007A537B"/>
    <w:rsid w:val="007A5809"/>
    <w:rsid w:val="007A6926"/>
    <w:rsid w:val="007A7504"/>
    <w:rsid w:val="007B1A1E"/>
    <w:rsid w:val="007B550F"/>
    <w:rsid w:val="007B5C71"/>
    <w:rsid w:val="007B6688"/>
    <w:rsid w:val="007C374E"/>
    <w:rsid w:val="007C4E2C"/>
    <w:rsid w:val="007C5154"/>
    <w:rsid w:val="007D0343"/>
    <w:rsid w:val="007D30A4"/>
    <w:rsid w:val="007D32FD"/>
    <w:rsid w:val="007E2016"/>
    <w:rsid w:val="007E2B13"/>
    <w:rsid w:val="007E3F81"/>
    <w:rsid w:val="007E4BF9"/>
    <w:rsid w:val="007E7EF1"/>
    <w:rsid w:val="007F0889"/>
    <w:rsid w:val="007F2C6C"/>
    <w:rsid w:val="007F3A01"/>
    <w:rsid w:val="007F56D7"/>
    <w:rsid w:val="007F5DA6"/>
    <w:rsid w:val="007F75A7"/>
    <w:rsid w:val="008002B7"/>
    <w:rsid w:val="0080073C"/>
    <w:rsid w:val="00800A4A"/>
    <w:rsid w:val="00801211"/>
    <w:rsid w:val="00802859"/>
    <w:rsid w:val="008032A8"/>
    <w:rsid w:val="008044C5"/>
    <w:rsid w:val="0080683B"/>
    <w:rsid w:val="00807103"/>
    <w:rsid w:val="00807493"/>
    <w:rsid w:val="00812050"/>
    <w:rsid w:val="00812995"/>
    <w:rsid w:val="00812CD5"/>
    <w:rsid w:val="00815C4C"/>
    <w:rsid w:val="00815DEB"/>
    <w:rsid w:val="00820BAB"/>
    <w:rsid w:val="008230EF"/>
    <w:rsid w:val="00827A3C"/>
    <w:rsid w:val="00831201"/>
    <w:rsid w:val="00831B9F"/>
    <w:rsid w:val="00832F71"/>
    <w:rsid w:val="00836AE6"/>
    <w:rsid w:val="008375EE"/>
    <w:rsid w:val="008429A0"/>
    <w:rsid w:val="00842ECA"/>
    <w:rsid w:val="00842F1B"/>
    <w:rsid w:val="00843814"/>
    <w:rsid w:val="008446CE"/>
    <w:rsid w:val="00846B0D"/>
    <w:rsid w:val="00846C5A"/>
    <w:rsid w:val="00846DB0"/>
    <w:rsid w:val="00846FE0"/>
    <w:rsid w:val="00852F47"/>
    <w:rsid w:val="00857B95"/>
    <w:rsid w:val="0086242E"/>
    <w:rsid w:val="00863AE3"/>
    <w:rsid w:val="00865EE9"/>
    <w:rsid w:val="008663B1"/>
    <w:rsid w:val="00867106"/>
    <w:rsid w:val="0087030B"/>
    <w:rsid w:val="00871706"/>
    <w:rsid w:val="00871FC0"/>
    <w:rsid w:val="008720ED"/>
    <w:rsid w:val="00872B8C"/>
    <w:rsid w:val="008750E1"/>
    <w:rsid w:val="008764DD"/>
    <w:rsid w:val="00881926"/>
    <w:rsid w:val="00882482"/>
    <w:rsid w:val="0088362E"/>
    <w:rsid w:val="00883645"/>
    <w:rsid w:val="00883C42"/>
    <w:rsid w:val="00885BB8"/>
    <w:rsid w:val="00890B87"/>
    <w:rsid w:val="008916F3"/>
    <w:rsid w:val="008932F8"/>
    <w:rsid w:val="008948D7"/>
    <w:rsid w:val="00897157"/>
    <w:rsid w:val="00897F85"/>
    <w:rsid w:val="008A034C"/>
    <w:rsid w:val="008A0764"/>
    <w:rsid w:val="008A0FAB"/>
    <w:rsid w:val="008A16E3"/>
    <w:rsid w:val="008A285E"/>
    <w:rsid w:val="008A5879"/>
    <w:rsid w:val="008A7988"/>
    <w:rsid w:val="008B132A"/>
    <w:rsid w:val="008B2DC5"/>
    <w:rsid w:val="008B5C71"/>
    <w:rsid w:val="008B68D1"/>
    <w:rsid w:val="008B7E29"/>
    <w:rsid w:val="008C04C7"/>
    <w:rsid w:val="008C17DE"/>
    <w:rsid w:val="008C3140"/>
    <w:rsid w:val="008C5417"/>
    <w:rsid w:val="008C6F73"/>
    <w:rsid w:val="008D1E51"/>
    <w:rsid w:val="008D4BF8"/>
    <w:rsid w:val="008D6CF4"/>
    <w:rsid w:val="008D7C96"/>
    <w:rsid w:val="008E11C8"/>
    <w:rsid w:val="008E1C45"/>
    <w:rsid w:val="008E5656"/>
    <w:rsid w:val="008F0D29"/>
    <w:rsid w:val="008F1616"/>
    <w:rsid w:val="008F1D4A"/>
    <w:rsid w:val="008F6B7D"/>
    <w:rsid w:val="00901FF1"/>
    <w:rsid w:val="009030E5"/>
    <w:rsid w:val="00904B25"/>
    <w:rsid w:val="0090697D"/>
    <w:rsid w:val="00910AB4"/>
    <w:rsid w:val="009117BC"/>
    <w:rsid w:val="0091189D"/>
    <w:rsid w:val="009124AE"/>
    <w:rsid w:val="00915D5B"/>
    <w:rsid w:val="00916E9B"/>
    <w:rsid w:val="00916ECF"/>
    <w:rsid w:val="00917420"/>
    <w:rsid w:val="00920BC8"/>
    <w:rsid w:val="00921561"/>
    <w:rsid w:val="00921C0D"/>
    <w:rsid w:val="0092783C"/>
    <w:rsid w:val="009301A4"/>
    <w:rsid w:val="009318CE"/>
    <w:rsid w:val="009346FC"/>
    <w:rsid w:val="00936498"/>
    <w:rsid w:val="009367D9"/>
    <w:rsid w:val="009425D2"/>
    <w:rsid w:val="00942AB9"/>
    <w:rsid w:val="00944505"/>
    <w:rsid w:val="00947AD3"/>
    <w:rsid w:val="00950081"/>
    <w:rsid w:val="009524B5"/>
    <w:rsid w:val="009545A7"/>
    <w:rsid w:val="00955E19"/>
    <w:rsid w:val="00961F9A"/>
    <w:rsid w:val="009660D6"/>
    <w:rsid w:val="00966940"/>
    <w:rsid w:val="00967F29"/>
    <w:rsid w:val="00970FE2"/>
    <w:rsid w:val="009729FF"/>
    <w:rsid w:val="009737C3"/>
    <w:rsid w:val="00973868"/>
    <w:rsid w:val="00973B0B"/>
    <w:rsid w:val="00977300"/>
    <w:rsid w:val="00977382"/>
    <w:rsid w:val="00982BB0"/>
    <w:rsid w:val="00982C1D"/>
    <w:rsid w:val="00982CA7"/>
    <w:rsid w:val="00983C0B"/>
    <w:rsid w:val="00983FC0"/>
    <w:rsid w:val="00984DD1"/>
    <w:rsid w:val="00985E3A"/>
    <w:rsid w:val="0098792C"/>
    <w:rsid w:val="009929F5"/>
    <w:rsid w:val="00996C9E"/>
    <w:rsid w:val="009A185F"/>
    <w:rsid w:val="009A3273"/>
    <w:rsid w:val="009A34D9"/>
    <w:rsid w:val="009A426A"/>
    <w:rsid w:val="009A57A8"/>
    <w:rsid w:val="009A58CA"/>
    <w:rsid w:val="009A593D"/>
    <w:rsid w:val="009A5C38"/>
    <w:rsid w:val="009A5C9E"/>
    <w:rsid w:val="009B02BD"/>
    <w:rsid w:val="009B3EA5"/>
    <w:rsid w:val="009B4344"/>
    <w:rsid w:val="009B43AE"/>
    <w:rsid w:val="009B7731"/>
    <w:rsid w:val="009B7B70"/>
    <w:rsid w:val="009C1452"/>
    <w:rsid w:val="009C2284"/>
    <w:rsid w:val="009C37DC"/>
    <w:rsid w:val="009C7289"/>
    <w:rsid w:val="009C7DAF"/>
    <w:rsid w:val="009D04C2"/>
    <w:rsid w:val="009D2836"/>
    <w:rsid w:val="009D371B"/>
    <w:rsid w:val="009D43F3"/>
    <w:rsid w:val="009D45D1"/>
    <w:rsid w:val="009D536D"/>
    <w:rsid w:val="009D7F1E"/>
    <w:rsid w:val="009E01CD"/>
    <w:rsid w:val="009E1531"/>
    <w:rsid w:val="009E24B7"/>
    <w:rsid w:val="009E345E"/>
    <w:rsid w:val="009E3F21"/>
    <w:rsid w:val="009E4D58"/>
    <w:rsid w:val="009F0325"/>
    <w:rsid w:val="009F3148"/>
    <w:rsid w:val="009F4546"/>
    <w:rsid w:val="00A00FD1"/>
    <w:rsid w:val="00A01614"/>
    <w:rsid w:val="00A028A8"/>
    <w:rsid w:val="00A02BD7"/>
    <w:rsid w:val="00A03543"/>
    <w:rsid w:val="00A04FD1"/>
    <w:rsid w:val="00A0546E"/>
    <w:rsid w:val="00A07863"/>
    <w:rsid w:val="00A174BB"/>
    <w:rsid w:val="00A179C2"/>
    <w:rsid w:val="00A21DC4"/>
    <w:rsid w:val="00A3213B"/>
    <w:rsid w:val="00A335EA"/>
    <w:rsid w:val="00A33B24"/>
    <w:rsid w:val="00A3530E"/>
    <w:rsid w:val="00A41C89"/>
    <w:rsid w:val="00A4257C"/>
    <w:rsid w:val="00A46D95"/>
    <w:rsid w:val="00A47AF0"/>
    <w:rsid w:val="00A47E73"/>
    <w:rsid w:val="00A5064B"/>
    <w:rsid w:val="00A5234A"/>
    <w:rsid w:val="00A5270B"/>
    <w:rsid w:val="00A5293D"/>
    <w:rsid w:val="00A550C8"/>
    <w:rsid w:val="00A55374"/>
    <w:rsid w:val="00A558D9"/>
    <w:rsid w:val="00A63149"/>
    <w:rsid w:val="00A67FD6"/>
    <w:rsid w:val="00A71058"/>
    <w:rsid w:val="00A71246"/>
    <w:rsid w:val="00A721F5"/>
    <w:rsid w:val="00A73786"/>
    <w:rsid w:val="00A7391B"/>
    <w:rsid w:val="00A73E73"/>
    <w:rsid w:val="00A74FF9"/>
    <w:rsid w:val="00A75CF4"/>
    <w:rsid w:val="00A7786F"/>
    <w:rsid w:val="00A82FB8"/>
    <w:rsid w:val="00A8310D"/>
    <w:rsid w:val="00A91399"/>
    <w:rsid w:val="00A92CE6"/>
    <w:rsid w:val="00A9354B"/>
    <w:rsid w:val="00A94593"/>
    <w:rsid w:val="00A948F2"/>
    <w:rsid w:val="00A9514C"/>
    <w:rsid w:val="00A972DF"/>
    <w:rsid w:val="00AA08A3"/>
    <w:rsid w:val="00AA0F2B"/>
    <w:rsid w:val="00AA1B8B"/>
    <w:rsid w:val="00AA2666"/>
    <w:rsid w:val="00AA427A"/>
    <w:rsid w:val="00AA519D"/>
    <w:rsid w:val="00AA66B9"/>
    <w:rsid w:val="00AB0A53"/>
    <w:rsid w:val="00AB26B9"/>
    <w:rsid w:val="00AB7FF8"/>
    <w:rsid w:val="00AC1374"/>
    <w:rsid w:val="00AC1815"/>
    <w:rsid w:val="00AC3954"/>
    <w:rsid w:val="00AC7C77"/>
    <w:rsid w:val="00AD2767"/>
    <w:rsid w:val="00AD3E09"/>
    <w:rsid w:val="00AD7F60"/>
    <w:rsid w:val="00AE07C1"/>
    <w:rsid w:val="00AE12D2"/>
    <w:rsid w:val="00AE1FCE"/>
    <w:rsid w:val="00AE33A9"/>
    <w:rsid w:val="00AE4992"/>
    <w:rsid w:val="00AE63FD"/>
    <w:rsid w:val="00AE6BA6"/>
    <w:rsid w:val="00AE7952"/>
    <w:rsid w:val="00AE7FCC"/>
    <w:rsid w:val="00AF1208"/>
    <w:rsid w:val="00AF1BFD"/>
    <w:rsid w:val="00AF1E9B"/>
    <w:rsid w:val="00AF3A2C"/>
    <w:rsid w:val="00AF3D22"/>
    <w:rsid w:val="00B007B5"/>
    <w:rsid w:val="00B02AE3"/>
    <w:rsid w:val="00B02CAB"/>
    <w:rsid w:val="00B038DF"/>
    <w:rsid w:val="00B075B8"/>
    <w:rsid w:val="00B07B02"/>
    <w:rsid w:val="00B105A8"/>
    <w:rsid w:val="00B10A42"/>
    <w:rsid w:val="00B10E6A"/>
    <w:rsid w:val="00B13A4D"/>
    <w:rsid w:val="00B15A83"/>
    <w:rsid w:val="00B15D5A"/>
    <w:rsid w:val="00B173D6"/>
    <w:rsid w:val="00B17674"/>
    <w:rsid w:val="00B1775E"/>
    <w:rsid w:val="00B20641"/>
    <w:rsid w:val="00B21299"/>
    <w:rsid w:val="00B2199E"/>
    <w:rsid w:val="00B21AF4"/>
    <w:rsid w:val="00B225B3"/>
    <w:rsid w:val="00B23FD6"/>
    <w:rsid w:val="00B243C5"/>
    <w:rsid w:val="00B25922"/>
    <w:rsid w:val="00B30846"/>
    <w:rsid w:val="00B34F64"/>
    <w:rsid w:val="00B352F3"/>
    <w:rsid w:val="00B371FF"/>
    <w:rsid w:val="00B447FC"/>
    <w:rsid w:val="00B46E7C"/>
    <w:rsid w:val="00B50BC0"/>
    <w:rsid w:val="00B50C05"/>
    <w:rsid w:val="00B544B1"/>
    <w:rsid w:val="00B55690"/>
    <w:rsid w:val="00B579B3"/>
    <w:rsid w:val="00B600E4"/>
    <w:rsid w:val="00B60724"/>
    <w:rsid w:val="00B61784"/>
    <w:rsid w:val="00B63CDB"/>
    <w:rsid w:val="00B653D4"/>
    <w:rsid w:val="00B66FEF"/>
    <w:rsid w:val="00B67E27"/>
    <w:rsid w:val="00B7026A"/>
    <w:rsid w:val="00B710B3"/>
    <w:rsid w:val="00B71318"/>
    <w:rsid w:val="00B71333"/>
    <w:rsid w:val="00B7146C"/>
    <w:rsid w:val="00B71D17"/>
    <w:rsid w:val="00B720ED"/>
    <w:rsid w:val="00B72642"/>
    <w:rsid w:val="00B72A5B"/>
    <w:rsid w:val="00B72BA3"/>
    <w:rsid w:val="00B7362A"/>
    <w:rsid w:val="00B772EB"/>
    <w:rsid w:val="00B80782"/>
    <w:rsid w:val="00B82CB4"/>
    <w:rsid w:val="00B83386"/>
    <w:rsid w:val="00B92937"/>
    <w:rsid w:val="00B92B24"/>
    <w:rsid w:val="00B94143"/>
    <w:rsid w:val="00B945BC"/>
    <w:rsid w:val="00B94655"/>
    <w:rsid w:val="00B94EB7"/>
    <w:rsid w:val="00BA04D5"/>
    <w:rsid w:val="00BA72A1"/>
    <w:rsid w:val="00BA7542"/>
    <w:rsid w:val="00BA7987"/>
    <w:rsid w:val="00BA7A43"/>
    <w:rsid w:val="00BB163C"/>
    <w:rsid w:val="00BB2290"/>
    <w:rsid w:val="00BB2EBE"/>
    <w:rsid w:val="00BB41F5"/>
    <w:rsid w:val="00BB7375"/>
    <w:rsid w:val="00BC2076"/>
    <w:rsid w:val="00BC596D"/>
    <w:rsid w:val="00BC5A85"/>
    <w:rsid w:val="00BD0FE3"/>
    <w:rsid w:val="00BD179F"/>
    <w:rsid w:val="00BD3939"/>
    <w:rsid w:val="00BD5193"/>
    <w:rsid w:val="00BD5725"/>
    <w:rsid w:val="00BD5DE2"/>
    <w:rsid w:val="00BE1DDC"/>
    <w:rsid w:val="00BE2911"/>
    <w:rsid w:val="00BE2D62"/>
    <w:rsid w:val="00BE38F0"/>
    <w:rsid w:val="00BE4C93"/>
    <w:rsid w:val="00BE5951"/>
    <w:rsid w:val="00BE6719"/>
    <w:rsid w:val="00BF1CB7"/>
    <w:rsid w:val="00BF2C59"/>
    <w:rsid w:val="00BF324E"/>
    <w:rsid w:val="00BF42D4"/>
    <w:rsid w:val="00BF6EBC"/>
    <w:rsid w:val="00C01E7D"/>
    <w:rsid w:val="00C0499F"/>
    <w:rsid w:val="00C05280"/>
    <w:rsid w:val="00C05572"/>
    <w:rsid w:val="00C103CA"/>
    <w:rsid w:val="00C1060B"/>
    <w:rsid w:val="00C10F57"/>
    <w:rsid w:val="00C11DEF"/>
    <w:rsid w:val="00C214AB"/>
    <w:rsid w:val="00C23E8A"/>
    <w:rsid w:val="00C25634"/>
    <w:rsid w:val="00C25A58"/>
    <w:rsid w:val="00C26AAD"/>
    <w:rsid w:val="00C30ACF"/>
    <w:rsid w:val="00C30D81"/>
    <w:rsid w:val="00C349F0"/>
    <w:rsid w:val="00C3716C"/>
    <w:rsid w:val="00C44089"/>
    <w:rsid w:val="00C4427B"/>
    <w:rsid w:val="00C46AFF"/>
    <w:rsid w:val="00C518FB"/>
    <w:rsid w:val="00C53852"/>
    <w:rsid w:val="00C55B0B"/>
    <w:rsid w:val="00C56EB9"/>
    <w:rsid w:val="00C6009F"/>
    <w:rsid w:val="00C62056"/>
    <w:rsid w:val="00C63AA9"/>
    <w:rsid w:val="00C63E7B"/>
    <w:rsid w:val="00C65CB5"/>
    <w:rsid w:val="00C67FEE"/>
    <w:rsid w:val="00C773B1"/>
    <w:rsid w:val="00C824A4"/>
    <w:rsid w:val="00C82E9C"/>
    <w:rsid w:val="00C83DF9"/>
    <w:rsid w:val="00C8571F"/>
    <w:rsid w:val="00C85C0F"/>
    <w:rsid w:val="00C8739D"/>
    <w:rsid w:val="00C8747C"/>
    <w:rsid w:val="00C91A8F"/>
    <w:rsid w:val="00C92091"/>
    <w:rsid w:val="00C92F94"/>
    <w:rsid w:val="00C937B3"/>
    <w:rsid w:val="00C951D5"/>
    <w:rsid w:val="00C96034"/>
    <w:rsid w:val="00CA3221"/>
    <w:rsid w:val="00CA3DBA"/>
    <w:rsid w:val="00CA3F0A"/>
    <w:rsid w:val="00CA4FF2"/>
    <w:rsid w:val="00CA62F2"/>
    <w:rsid w:val="00CB1003"/>
    <w:rsid w:val="00CB4F0A"/>
    <w:rsid w:val="00CB5803"/>
    <w:rsid w:val="00CC0728"/>
    <w:rsid w:val="00CC17CC"/>
    <w:rsid w:val="00CC2D57"/>
    <w:rsid w:val="00CC5837"/>
    <w:rsid w:val="00CD096F"/>
    <w:rsid w:val="00CD0AAF"/>
    <w:rsid w:val="00CD1090"/>
    <w:rsid w:val="00CD15AC"/>
    <w:rsid w:val="00CD2E6E"/>
    <w:rsid w:val="00CD67F2"/>
    <w:rsid w:val="00CD7937"/>
    <w:rsid w:val="00CD7E91"/>
    <w:rsid w:val="00CD7EDC"/>
    <w:rsid w:val="00CE0AAD"/>
    <w:rsid w:val="00CE0FE4"/>
    <w:rsid w:val="00CE1C67"/>
    <w:rsid w:val="00CE6366"/>
    <w:rsid w:val="00CE6BDF"/>
    <w:rsid w:val="00CE7E30"/>
    <w:rsid w:val="00CF07DE"/>
    <w:rsid w:val="00CF0D5C"/>
    <w:rsid w:val="00CF136B"/>
    <w:rsid w:val="00CF1695"/>
    <w:rsid w:val="00CF2830"/>
    <w:rsid w:val="00CF2CDC"/>
    <w:rsid w:val="00CF3859"/>
    <w:rsid w:val="00CF458E"/>
    <w:rsid w:val="00CF4A7C"/>
    <w:rsid w:val="00CF5A53"/>
    <w:rsid w:val="00CF76E3"/>
    <w:rsid w:val="00CF78E8"/>
    <w:rsid w:val="00D026EE"/>
    <w:rsid w:val="00D038DE"/>
    <w:rsid w:val="00D0603B"/>
    <w:rsid w:val="00D06189"/>
    <w:rsid w:val="00D07356"/>
    <w:rsid w:val="00D07776"/>
    <w:rsid w:val="00D07B9C"/>
    <w:rsid w:val="00D07CD6"/>
    <w:rsid w:val="00D1210D"/>
    <w:rsid w:val="00D12AF4"/>
    <w:rsid w:val="00D1329C"/>
    <w:rsid w:val="00D15D51"/>
    <w:rsid w:val="00D16C55"/>
    <w:rsid w:val="00D235B7"/>
    <w:rsid w:val="00D26186"/>
    <w:rsid w:val="00D2712D"/>
    <w:rsid w:val="00D304EB"/>
    <w:rsid w:val="00D3077F"/>
    <w:rsid w:val="00D319AA"/>
    <w:rsid w:val="00D31D45"/>
    <w:rsid w:val="00D31D59"/>
    <w:rsid w:val="00D32405"/>
    <w:rsid w:val="00D32449"/>
    <w:rsid w:val="00D41B6A"/>
    <w:rsid w:val="00D42495"/>
    <w:rsid w:val="00D44C7A"/>
    <w:rsid w:val="00D45BEF"/>
    <w:rsid w:val="00D467CA"/>
    <w:rsid w:val="00D46AA7"/>
    <w:rsid w:val="00D4752E"/>
    <w:rsid w:val="00D47F5F"/>
    <w:rsid w:val="00D560CE"/>
    <w:rsid w:val="00D57C11"/>
    <w:rsid w:val="00D62A04"/>
    <w:rsid w:val="00D66502"/>
    <w:rsid w:val="00D7007D"/>
    <w:rsid w:val="00D70B67"/>
    <w:rsid w:val="00D71A52"/>
    <w:rsid w:val="00D728DA"/>
    <w:rsid w:val="00D73FD8"/>
    <w:rsid w:val="00D75F10"/>
    <w:rsid w:val="00D80139"/>
    <w:rsid w:val="00D80501"/>
    <w:rsid w:val="00D815F4"/>
    <w:rsid w:val="00D815FA"/>
    <w:rsid w:val="00D83FF8"/>
    <w:rsid w:val="00D868A0"/>
    <w:rsid w:val="00D9251C"/>
    <w:rsid w:val="00D934E6"/>
    <w:rsid w:val="00D94FE2"/>
    <w:rsid w:val="00D96138"/>
    <w:rsid w:val="00D97F59"/>
    <w:rsid w:val="00DA007E"/>
    <w:rsid w:val="00DA0256"/>
    <w:rsid w:val="00DA0DE3"/>
    <w:rsid w:val="00DA222F"/>
    <w:rsid w:val="00DA4EEF"/>
    <w:rsid w:val="00DA5C31"/>
    <w:rsid w:val="00DA75E0"/>
    <w:rsid w:val="00DB0284"/>
    <w:rsid w:val="00DB2434"/>
    <w:rsid w:val="00DB5289"/>
    <w:rsid w:val="00DB7AC5"/>
    <w:rsid w:val="00DC1608"/>
    <w:rsid w:val="00DC1F89"/>
    <w:rsid w:val="00DC2111"/>
    <w:rsid w:val="00DC3B40"/>
    <w:rsid w:val="00DC597D"/>
    <w:rsid w:val="00DD028F"/>
    <w:rsid w:val="00DD3EE2"/>
    <w:rsid w:val="00DD7396"/>
    <w:rsid w:val="00DE02B4"/>
    <w:rsid w:val="00DE1515"/>
    <w:rsid w:val="00DE162F"/>
    <w:rsid w:val="00DE6099"/>
    <w:rsid w:val="00DE6757"/>
    <w:rsid w:val="00DE73C6"/>
    <w:rsid w:val="00DE7FA3"/>
    <w:rsid w:val="00DF0620"/>
    <w:rsid w:val="00DF2EC5"/>
    <w:rsid w:val="00DF3DA0"/>
    <w:rsid w:val="00E00182"/>
    <w:rsid w:val="00E00502"/>
    <w:rsid w:val="00E0245F"/>
    <w:rsid w:val="00E065C2"/>
    <w:rsid w:val="00E06E22"/>
    <w:rsid w:val="00E11440"/>
    <w:rsid w:val="00E114D1"/>
    <w:rsid w:val="00E13325"/>
    <w:rsid w:val="00E13F45"/>
    <w:rsid w:val="00E14B91"/>
    <w:rsid w:val="00E14C02"/>
    <w:rsid w:val="00E14CF9"/>
    <w:rsid w:val="00E17ABE"/>
    <w:rsid w:val="00E22E08"/>
    <w:rsid w:val="00E23320"/>
    <w:rsid w:val="00E23B7D"/>
    <w:rsid w:val="00E2481C"/>
    <w:rsid w:val="00E25401"/>
    <w:rsid w:val="00E259E3"/>
    <w:rsid w:val="00E26E0E"/>
    <w:rsid w:val="00E27BF9"/>
    <w:rsid w:val="00E30E82"/>
    <w:rsid w:val="00E330B8"/>
    <w:rsid w:val="00E334D1"/>
    <w:rsid w:val="00E34924"/>
    <w:rsid w:val="00E3538F"/>
    <w:rsid w:val="00E359FF"/>
    <w:rsid w:val="00E369D9"/>
    <w:rsid w:val="00E36DC4"/>
    <w:rsid w:val="00E378CB"/>
    <w:rsid w:val="00E37AF0"/>
    <w:rsid w:val="00E37FC8"/>
    <w:rsid w:val="00E40F1B"/>
    <w:rsid w:val="00E4337E"/>
    <w:rsid w:val="00E454F1"/>
    <w:rsid w:val="00E502B9"/>
    <w:rsid w:val="00E50549"/>
    <w:rsid w:val="00E540A7"/>
    <w:rsid w:val="00E55994"/>
    <w:rsid w:val="00E55B4C"/>
    <w:rsid w:val="00E573BA"/>
    <w:rsid w:val="00E60F5C"/>
    <w:rsid w:val="00E61750"/>
    <w:rsid w:val="00E62B08"/>
    <w:rsid w:val="00E633E1"/>
    <w:rsid w:val="00E63D59"/>
    <w:rsid w:val="00E65EF8"/>
    <w:rsid w:val="00E708E3"/>
    <w:rsid w:val="00E74026"/>
    <w:rsid w:val="00E74E31"/>
    <w:rsid w:val="00E75E98"/>
    <w:rsid w:val="00E768C4"/>
    <w:rsid w:val="00E85268"/>
    <w:rsid w:val="00E85966"/>
    <w:rsid w:val="00E90AF6"/>
    <w:rsid w:val="00E94834"/>
    <w:rsid w:val="00E94D9D"/>
    <w:rsid w:val="00EA0C38"/>
    <w:rsid w:val="00EA6437"/>
    <w:rsid w:val="00EB0341"/>
    <w:rsid w:val="00EB1E93"/>
    <w:rsid w:val="00EB410D"/>
    <w:rsid w:val="00EC270D"/>
    <w:rsid w:val="00EC3221"/>
    <w:rsid w:val="00EC5428"/>
    <w:rsid w:val="00ED3E55"/>
    <w:rsid w:val="00ED3EE5"/>
    <w:rsid w:val="00ED4972"/>
    <w:rsid w:val="00ED4FF6"/>
    <w:rsid w:val="00ED743F"/>
    <w:rsid w:val="00ED7B8E"/>
    <w:rsid w:val="00EE05CB"/>
    <w:rsid w:val="00EE19BB"/>
    <w:rsid w:val="00EE4FB4"/>
    <w:rsid w:val="00EE5748"/>
    <w:rsid w:val="00EF0313"/>
    <w:rsid w:val="00EF0E44"/>
    <w:rsid w:val="00EF209D"/>
    <w:rsid w:val="00EF3C76"/>
    <w:rsid w:val="00EF676E"/>
    <w:rsid w:val="00EF748A"/>
    <w:rsid w:val="00F0272B"/>
    <w:rsid w:val="00F03692"/>
    <w:rsid w:val="00F037F4"/>
    <w:rsid w:val="00F0480E"/>
    <w:rsid w:val="00F05307"/>
    <w:rsid w:val="00F06272"/>
    <w:rsid w:val="00F06D4A"/>
    <w:rsid w:val="00F06DF5"/>
    <w:rsid w:val="00F13983"/>
    <w:rsid w:val="00F15487"/>
    <w:rsid w:val="00F15AAE"/>
    <w:rsid w:val="00F216F9"/>
    <w:rsid w:val="00F22590"/>
    <w:rsid w:val="00F22B5A"/>
    <w:rsid w:val="00F242E0"/>
    <w:rsid w:val="00F24540"/>
    <w:rsid w:val="00F24FB9"/>
    <w:rsid w:val="00F25A78"/>
    <w:rsid w:val="00F2676C"/>
    <w:rsid w:val="00F26943"/>
    <w:rsid w:val="00F270B8"/>
    <w:rsid w:val="00F30661"/>
    <w:rsid w:val="00F308D0"/>
    <w:rsid w:val="00F31202"/>
    <w:rsid w:val="00F314BB"/>
    <w:rsid w:val="00F3421A"/>
    <w:rsid w:val="00F35AD6"/>
    <w:rsid w:val="00F36373"/>
    <w:rsid w:val="00F36C5F"/>
    <w:rsid w:val="00F37CF2"/>
    <w:rsid w:val="00F42505"/>
    <w:rsid w:val="00F436E3"/>
    <w:rsid w:val="00F46551"/>
    <w:rsid w:val="00F47CF2"/>
    <w:rsid w:val="00F47DA6"/>
    <w:rsid w:val="00F5195D"/>
    <w:rsid w:val="00F54B79"/>
    <w:rsid w:val="00F55C50"/>
    <w:rsid w:val="00F61010"/>
    <w:rsid w:val="00F62AE7"/>
    <w:rsid w:val="00F670F0"/>
    <w:rsid w:val="00F72B84"/>
    <w:rsid w:val="00F72C31"/>
    <w:rsid w:val="00F754A7"/>
    <w:rsid w:val="00F767BF"/>
    <w:rsid w:val="00F8430B"/>
    <w:rsid w:val="00F850D2"/>
    <w:rsid w:val="00F85681"/>
    <w:rsid w:val="00F875EE"/>
    <w:rsid w:val="00F87620"/>
    <w:rsid w:val="00F9341D"/>
    <w:rsid w:val="00F9487B"/>
    <w:rsid w:val="00FA141A"/>
    <w:rsid w:val="00FA3A92"/>
    <w:rsid w:val="00FA6B3D"/>
    <w:rsid w:val="00FA763A"/>
    <w:rsid w:val="00FB0A41"/>
    <w:rsid w:val="00FB3ABA"/>
    <w:rsid w:val="00FB4737"/>
    <w:rsid w:val="00FB5616"/>
    <w:rsid w:val="00FC0511"/>
    <w:rsid w:val="00FC2CA9"/>
    <w:rsid w:val="00FC5D28"/>
    <w:rsid w:val="00FC64EC"/>
    <w:rsid w:val="00FC6FB5"/>
    <w:rsid w:val="00FD06E1"/>
    <w:rsid w:val="00FD14C8"/>
    <w:rsid w:val="00FD1EF4"/>
    <w:rsid w:val="00FD2354"/>
    <w:rsid w:val="00FD35A3"/>
    <w:rsid w:val="00FD4CFE"/>
    <w:rsid w:val="00FD552F"/>
    <w:rsid w:val="00FD5B61"/>
    <w:rsid w:val="00FD66B8"/>
    <w:rsid w:val="00FD7847"/>
    <w:rsid w:val="00FE2189"/>
    <w:rsid w:val="00FE2390"/>
    <w:rsid w:val="00FE3FB5"/>
    <w:rsid w:val="00FE51F4"/>
    <w:rsid w:val="00FE603E"/>
    <w:rsid w:val="00FE65EC"/>
    <w:rsid w:val="00FF1A21"/>
    <w:rsid w:val="00FF2B5B"/>
    <w:rsid w:val="00FF4EAA"/>
    <w:rsid w:val="00FF5193"/>
    <w:rsid w:val="00FF5254"/>
    <w:rsid w:val="00FF67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F80861"/>
  <w15:chartTrackingRefBased/>
  <w15:docId w15:val="{EF1DE81F-649F-45F6-94A4-5166AF3D7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56B63"/>
    <w:pPr>
      <w:spacing w:line="256" w:lineRule="auto"/>
    </w:pPr>
  </w:style>
  <w:style w:type="paragraph" w:styleId="1">
    <w:name w:val="heading 1"/>
    <w:aliases w:val="Т3"/>
    <w:basedOn w:val="a"/>
    <w:next w:val="a"/>
    <w:link w:val="10"/>
    <w:qFormat/>
    <w:rsid w:val="0019531C"/>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rPr>
  </w:style>
  <w:style w:type="paragraph" w:styleId="2">
    <w:name w:val="heading 2"/>
    <w:aliases w:val="Т4,OG Heading 2"/>
    <w:basedOn w:val="a"/>
    <w:next w:val="a"/>
    <w:link w:val="20"/>
    <w:uiPriority w:val="9"/>
    <w:unhideWhenUsed/>
    <w:qFormat/>
    <w:rsid w:val="004A4A7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aliases w:val="Tab"/>
    <w:basedOn w:val="a"/>
    <w:next w:val="a"/>
    <w:link w:val="30"/>
    <w:uiPriority w:val="9"/>
    <w:unhideWhenUsed/>
    <w:qFormat/>
    <w:rsid w:val="004A4A7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aliases w:val="Tab_name Знак"/>
    <w:basedOn w:val="a"/>
    <w:next w:val="a"/>
    <w:link w:val="41"/>
    <w:qFormat/>
    <w:rsid w:val="005D72FC"/>
    <w:pPr>
      <w:keepNext/>
      <w:spacing w:before="240" w:after="60" w:line="240" w:lineRule="auto"/>
      <w:outlineLvl w:val="3"/>
    </w:pPr>
    <w:rPr>
      <w:rFonts w:ascii="Calibri" w:eastAsia="Times New Roman" w:hAnsi="Calibri" w:cs="Times New Roman"/>
      <w:b/>
      <w:bCs/>
      <w:sz w:val="28"/>
      <w:szCs w:val="28"/>
      <w:lang w:val="x-none" w:eastAsia="ru-RU"/>
    </w:rPr>
  </w:style>
  <w:style w:type="paragraph" w:styleId="5">
    <w:name w:val="heading 5"/>
    <w:basedOn w:val="a"/>
    <w:next w:val="a"/>
    <w:link w:val="50"/>
    <w:uiPriority w:val="9"/>
    <w:qFormat/>
    <w:rsid w:val="005D72FC"/>
    <w:pPr>
      <w:keepNext/>
      <w:keepLines/>
      <w:spacing w:before="200" w:after="0" w:line="276" w:lineRule="auto"/>
      <w:outlineLvl w:val="4"/>
    </w:pPr>
    <w:rPr>
      <w:rFonts w:ascii="Cambria" w:eastAsia="Times New Roman" w:hAnsi="Cambria" w:cs="Times New Roman"/>
      <w:color w:val="243F60"/>
      <w:sz w:val="20"/>
      <w:szCs w:val="20"/>
      <w:lang w:val="x-none" w:eastAsia="x-none"/>
    </w:rPr>
  </w:style>
  <w:style w:type="paragraph" w:styleId="6">
    <w:name w:val="heading 6"/>
    <w:basedOn w:val="a"/>
    <w:next w:val="a"/>
    <w:link w:val="60"/>
    <w:qFormat/>
    <w:rsid w:val="000D5E12"/>
    <w:pPr>
      <w:numPr>
        <w:ilvl w:val="5"/>
        <w:numId w:val="1"/>
      </w:numPr>
      <w:suppressAutoHyphens/>
      <w:overflowPunct w:val="0"/>
      <w:autoSpaceDE w:val="0"/>
      <w:spacing w:before="240" w:after="60" w:line="240" w:lineRule="auto"/>
      <w:textAlignment w:val="baseline"/>
      <w:outlineLvl w:val="5"/>
    </w:pPr>
    <w:rPr>
      <w:rFonts w:ascii="Times New Roman" w:eastAsia="Times New Roman" w:hAnsi="Times New Roman" w:cs="Times New Roman"/>
      <w:b/>
      <w:bCs/>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Т3 Знак"/>
    <w:basedOn w:val="a0"/>
    <w:link w:val="1"/>
    <w:rsid w:val="0019531C"/>
    <w:rPr>
      <w:rFonts w:asciiTheme="majorHAnsi" w:eastAsiaTheme="majorEastAsia" w:hAnsiTheme="majorHAnsi" w:cstheme="majorBidi"/>
      <w:color w:val="2F5496" w:themeColor="accent1" w:themeShade="BF"/>
      <w:sz w:val="32"/>
      <w:szCs w:val="32"/>
    </w:rPr>
  </w:style>
  <w:style w:type="character" w:customStyle="1" w:styleId="20">
    <w:name w:val="Заголовок 2 Знак"/>
    <w:aliases w:val="Т4 Знак,OG Heading 2 Знак"/>
    <w:basedOn w:val="a0"/>
    <w:link w:val="2"/>
    <w:uiPriority w:val="9"/>
    <w:rsid w:val="004A4A7B"/>
    <w:rPr>
      <w:rFonts w:asciiTheme="majorHAnsi" w:eastAsiaTheme="majorEastAsia" w:hAnsiTheme="majorHAnsi" w:cstheme="majorBidi"/>
      <w:color w:val="2F5496" w:themeColor="accent1" w:themeShade="BF"/>
      <w:sz w:val="26"/>
      <w:szCs w:val="26"/>
    </w:rPr>
  </w:style>
  <w:style w:type="character" w:customStyle="1" w:styleId="30">
    <w:name w:val="Заголовок 3 Знак"/>
    <w:aliases w:val="Tab Знак"/>
    <w:basedOn w:val="a0"/>
    <w:link w:val="3"/>
    <w:uiPriority w:val="9"/>
    <w:rsid w:val="004A4A7B"/>
    <w:rPr>
      <w:rFonts w:asciiTheme="majorHAnsi" w:eastAsiaTheme="majorEastAsia" w:hAnsiTheme="majorHAnsi" w:cstheme="majorBidi"/>
      <w:color w:val="1F3763" w:themeColor="accent1" w:themeShade="7F"/>
      <w:sz w:val="24"/>
      <w:szCs w:val="24"/>
    </w:rPr>
  </w:style>
  <w:style w:type="character" w:customStyle="1" w:styleId="41">
    <w:name w:val="Заголовок 4 Знак1"/>
    <w:aliases w:val="Tab_name Знак Знак"/>
    <w:link w:val="4"/>
    <w:rsid w:val="005D72FC"/>
    <w:rPr>
      <w:rFonts w:ascii="Calibri" w:eastAsia="Times New Roman" w:hAnsi="Calibri" w:cs="Times New Roman"/>
      <w:b/>
      <w:bCs/>
      <w:sz w:val="28"/>
      <w:szCs w:val="28"/>
      <w:lang w:val="x-none" w:eastAsia="ru-RU"/>
    </w:rPr>
  </w:style>
  <w:style w:type="character" w:customStyle="1" w:styleId="50">
    <w:name w:val="Заголовок 5 Знак"/>
    <w:basedOn w:val="a0"/>
    <w:link w:val="5"/>
    <w:uiPriority w:val="9"/>
    <w:rsid w:val="005D72FC"/>
    <w:rPr>
      <w:rFonts w:ascii="Cambria" w:eastAsia="Times New Roman" w:hAnsi="Cambria" w:cs="Times New Roman"/>
      <w:color w:val="243F60"/>
      <w:sz w:val="20"/>
      <w:szCs w:val="20"/>
      <w:lang w:val="x-none" w:eastAsia="x-none"/>
    </w:rPr>
  </w:style>
  <w:style w:type="character" w:customStyle="1" w:styleId="60">
    <w:name w:val="Заголовок 6 Знак"/>
    <w:basedOn w:val="a0"/>
    <w:link w:val="6"/>
    <w:rsid w:val="000D5E12"/>
    <w:rPr>
      <w:rFonts w:ascii="Times New Roman" w:eastAsia="Times New Roman" w:hAnsi="Times New Roman" w:cs="Times New Roman"/>
      <w:b/>
      <w:bCs/>
      <w:lang w:eastAsia="zh-CN"/>
    </w:rPr>
  </w:style>
  <w:style w:type="paragraph" w:styleId="a3">
    <w:name w:val="List Paragraph"/>
    <w:basedOn w:val="a"/>
    <w:link w:val="a4"/>
    <w:qFormat/>
    <w:rsid w:val="004C0E3C"/>
    <w:pPr>
      <w:spacing w:line="259" w:lineRule="auto"/>
      <w:ind w:left="720"/>
      <w:contextualSpacing/>
    </w:pPr>
  </w:style>
  <w:style w:type="character" w:customStyle="1" w:styleId="a4">
    <w:name w:val="Абзац списка Знак"/>
    <w:link w:val="a3"/>
    <w:locked/>
    <w:rsid w:val="004C0E3C"/>
  </w:style>
  <w:style w:type="paragraph" w:styleId="a5">
    <w:name w:val="header"/>
    <w:aliases w:val="ВерхКолонтитул, Знак Знак Знак, Знак, Знак Знак Знак Знак Знак, Знак8,Знак8"/>
    <w:basedOn w:val="a"/>
    <w:link w:val="a6"/>
    <w:uiPriority w:val="99"/>
    <w:unhideWhenUsed/>
    <w:rsid w:val="004C0E3C"/>
    <w:pPr>
      <w:tabs>
        <w:tab w:val="center" w:pos="4677"/>
        <w:tab w:val="right" w:pos="9355"/>
      </w:tabs>
      <w:spacing w:after="0" w:line="240" w:lineRule="auto"/>
    </w:pPr>
  </w:style>
  <w:style w:type="character" w:customStyle="1" w:styleId="a6">
    <w:name w:val="Верхний колонтитул Знак"/>
    <w:aliases w:val="ВерхКолонтитул Знак, Знак Знак Знак Знак, Знак Знак, Знак Знак Знак Знак Знак Знак, Знак8 Знак,Знак8 Знак"/>
    <w:basedOn w:val="a0"/>
    <w:link w:val="a5"/>
    <w:uiPriority w:val="99"/>
    <w:rsid w:val="004C0E3C"/>
  </w:style>
  <w:style w:type="paragraph" w:styleId="a7">
    <w:name w:val="caption"/>
    <w:aliases w:val="Название объекта Знак1,Название объекта Знак Знак,рисунка,Таблица название,Таблица_номер_справа_12"/>
    <w:basedOn w:val="a"/>
    <w:link w:val="a8"/>
    <w:qFormat/>
    <w:rsid w:val="004C0E3C"/>
    <w:pPr>
      <w:spacing w:after="0" w:line="240" w:lineRule="auto"/>
      <w:jc w:val="center"/>
    </w:pPr>
    <w:rPr>
      <w:rFonts w:ascii="Times New Roman" w:eastAsia="Times New Roman" w:hAnsi="Times New Roman" w:cs="Times New Roman"/>
      <w:sz w:val="28"/>
      <w:szCs w:val="20"/>
      <w:lang w:eastAsia="ru-RU"/>
    </w:rPr>
  </w:style>
  <w:style w:type="character" w:customStyle="1" w:styleId="a8">
    <w:name w:val="Название объекта Знак"/>
    <w:aliases w:val="Название объекта Знак1 Знак,Название объекта Знак Знак Знак,рисунка Знак,Таблица название Знак,Таблица_номер_справа_12 Знак"/>
    <w:link w:val="a7"/>
    <w:qFormat/>
    <w:rsid w:val="004C0E3C"/>
    <w:rPr>
      <w:rFonts w:ascii="Times New Roman" w:eastAsia="Times New Roman" w:hAnsi="Times New Roman" w:cs="Times New Roman"/>
      <w:sz w:val="28"/>
      <w:szCs w:val="20"/>
      <w:lang w:eastAsia="ru-RU"/>
    </w:rPr>
  </w:style>
  <w:style w:type="paragraph" w:customStyle="1" w:styleId="21">
    <w:name w:val="Основной текст2"/>
    <w:basedOn w:val="a"/>
    <w:link w:val="a9"/>
    <w:rsid w:val="004C0E3C"/>
    <w:pPr>
      <w:widowControl w:val="0"/>
      <w:shd w:val="clear" w:color="auto" w:fill="FFFFFF"/>
      <w:spacing w:after="360" w:line="0" w:lineRule="atLeast"/>
    </w:pPr>
    <w:rPr>
      <w:rFonts w:ascii="Calibri" w:eastAsia="Calibri" w:hAnsi="Calibri" w:cs="Calibri"/>
      <w:color w:val="000000"/>
      <w:sz w:val="19"/>
      <w:szCs w:val="19"/>
      <w:lang w:eastAsia="ru-RU"/>
    </w:rPr>
  </w:style>
  <w:style w:type="character" w:customStyle="1" w:styleId="a9">
    <w:name w:val="Основной текст_"/>
    <w:link w:val="21"/>
    <w:uiPriority w:val="99"/>
    <w:locked/>
    <w:rsid w:val="00470253"/>
    <w:rPr>
      <w:rFonts w:ascii="Calibri" w:eastAsia="Calibri" w:hAnsi="Calibri" w:cs="Calibri"/>
      <w:color w:val="000000"/>
      <w:sz w:val="19"/>
      <w:szCs w:val="19"/>
      <w:shd w:val="clear" w:color="auto" w:fill="FFFFFF"/>
      <w:lang w:eastAsia="ru-RU"/>
    </w:rPr>
  </w:style>
  <w:style w:type="table" w:styleId="aa">
    <w:name w:val="Table Grid"/>
    <w:basedOn w:val="a1"/>
    <w:uiPriority w:val="39"/>
    <w:rsid w:val="004C0E3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
    <w:next w:val="a"/>
    <w:autoRedefine/>
    <w:uiPriority w:val="39"/>
    <w:rsid w:val="000D5E12"/>
    <w:pPr>
      <w:tabs>
        <w:tab w:val="right" w:leader="dot" w:pos="9345"/>
      </w:tabs>
      <w:spacing w:after="0" w:line="240" w:lineRule="auto"/>
      <w:ind w:left="284" w:hanging="284"/>
    </w:pPr>
    <w:rPr>
      <w:rFonts w:ascii="Times New Roman" w:eastAsia="Times New Roman" w:hAnsi="Times New Roman" w:cs="Times New Roman"/>
      <w:kern w:val="2"/>
      <w:sz w:val="24"/>
      <w:szCs w:val="24"/>
      <w:lang w:eastAsia="ru-RU"/>
    </w:rPr>
  </w:style>
  <w:style w:type="paragraph" w:styleId="ab">
    <w:name w:val="Body Text Indent"/>
    <w:basedOn w:val="a"/>
    <w:link w:val="ac"/>
    <w:uiPriority w:val="99"/>
    <w:rsid w:val="008A0764"/>
    <w:pPr>
      <w:spacing w:after="120" w:line="360" w:lineRule="auto"/>
      <w:ind w:left="283" w:firstLine="709"/>
      <w:jc w:val="both"/>
    </w:pPr>
    <w:rPr>
      <w:rFonts w:ascii="Times New Roman" w:eastAsia="Times New Roman" w:hAnsi="Times New Roman" w:cs="Times New Roman"/>
      <w:kern w:val="2"/>
      <w:sz w:val="24"/>
      <w:szCs w:val="24"/>
    </w:rPr>
  </w:style>
  <w:style w:type="character" w:customStyle="1" w:styleId="ac">
    <w:name w:val="Основной текст с отступом Знак"/>
    <w:basedOn w:val="a0"/>
    <w:link w:val="ab"/>
    <w:uiPriority w:val="99"/>
    <w:rsid w:val="008A0764"/>
    <w:rPr>
      <w:rFonts w:ascii="Times New Roman" w:eastAsia="Times New Roman" w:hAnsi="Times New Roman" w:cs="Times New Roman"/>
      <w:kern w:val="2"/>
      <w:sz w:val="24"/>
      <w:szCs w:val="24"/>
    </w:rPr>
  </w:style>
  <w:style w:type="paragraph" w:customStyle="1" w:styleId="Standard">
    <w:name w:val="Standard"/>
    <w:rsid w:val="008A0764"/>
    <w:pPr>
      <w:widowControl w:val="0"/>
      <w:suppressAutoHyphens/>
      <w:autoSpaceDN w:val="0"/>
      <w:spacing w:after="0" w:line="240" w:lineRule="auto"/>
      <w:textAlignment w:val="baseline"/>
    </w:pPr>
    <w:rPr>
      <w:rFonts w:ascii="Arial" w:eastAsia="Lucida Sans Unicode" w:hAnsi="Arial" w:cs="Tahoma"/>
      <w:kern w:val="3"/>
      <w:sz w:val="24"/>
      <w:szCs w:val="24"/>
      <w:lang w:eastAsia="ru-RU"/>
    </w:rPr>
  </w:style>
  <w:style w:type="paragraph" w:styleId="ad">
    <w:name w:val="Normal (Web)"/>
    <w:aliases w:val="Обычный (веб),Обычный (Web), Знак Знак22,Знак Знак22"/>
    <w:basedOn w:val="a"/>
    <w:qFormat/>
    <w:rsid w:val="008A07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2">
    <w:name w:val="toc 2"/>
    <w:basedOn w:val="a"/>
    <w:next w:val="a"/>
    <w:autoRedefine/>
    <w:uiPriority w:val="39"/>
    <w:unhideWhenUsed/>
    <w:rsid w:val="00E14C02"/>
    <w:pPr>
      <w:tabs>
        <w:tab w:val="left" w:pos="1134"/>
      </w:tabs>
      <w:spacing w:after="0" w:line="240" w:lineRule="auto"/>
      <w:ind w:left="28"/>
    </w:pPr>
  </w:style>
  <w:style w:type="paragraph" w:styleId="31">
    <w:name w:val="toc 3"/>
    <w:basedOn w:val="a"/>
    <w:next w:val="a"/>
    <w:autoRedefine/>
    <w:uiPriority w:val="39"/>
    <w:unhideWhenUsed/>
    <w:rsid w:val="008A0764"/>
    <w:pPr>
      <w:spacing w:after="100" w:line="259" w:lineRule="auto"/>
      <w:ind w:left="440"/>
    </w:pPr>
  </w:style>
  <w:style w:type="paragraph" w:styleId="32">
    <w:name w:val="Body Text Indent 3"/>
    <w:basedOn w:val="a"/>
    <w:link w:val="33"/>
    <w:unhideWhenUsed/>
    <w:rsid w:val="00085B63"/>
    <w:pPr>
      <w:spacing w:after="120" w:line="259" w:lineRule="auto"/>
      <w:ind w:left="283"/>
    </w:pPr>
    <w:rPr>
      <w:sz w:val="16"/>
      <w:szCs w:val="16"/>
    </w:rPr>
  </w:style>
  <w:style w:type="character" w:customStyle="1" w:styleId="33">
    <w:name w:val="Основной текст с отступом 3 Знак"/>
    <w:basedOn w:val="a0"/>
    <w:link w:val="32"/>
    <w:rsid w:val="00085B63"/>
    <w:rPr>
      <w:sz w:val="16"/>
      <w:szCs w:val="16"/>
    </w:rPr>
  </w:style>
  <w:style w:type="paragraph" w:styleId="ae">
    <w:name w:val="Plain Text"/>
    <w:basedOn w:val="a"/>
    <w:link w:val="af"/>
    <w:rsid w:val="00085B63"/>
    <w:pPr>
      <w:spacing w:after="0" w:line="240" w:lineRule="auto"/>
    </w:pPr>
    <w:rPr>
      <w:rFonts w:ascii="Courier New" w:eastAsia="Times New Roman" w:hAnsi="Courier New" w:cs="Times New Roman"/>
      <w:sz w:val="20"/>
      <w:szCs w:val="20"/>
      <w:lang w:val="x-none" w:eastAsia="ru-RU"/>
    </w:rPr>
  </w:style>
  <w:style w:type="character" w:customStyle="1" w:styleId="af">
    <w:name w:val="Текст Знак"/>
    <w:basedOn w:val="a0"/>
    <w:link w:val="ae"/>
    <w:rsid w:val="00085B63"/>
    <w:rPr>
      <w:rFonts w:ascii="Courier New" w:eastAsia="Times New Roman" w:hAnsi="Courier New" w:cs="Times New Roman"/>
      <w:sz w:val="20"/>
      <w:szCs w:val="20"/>
      <w:lang w:val="x-none" w:eastAsia="ru-RU"/>
    </w:rPr>
  </w:style>
  <w:style w:type="paragraph" w:customStyle="1" w:styleId="af0">
    <w:name w:val="Заголовок статьи"/>
    <w:basedOn w:val="a"/>
    <w:next w:val="a"/>
    <w:rsid w:val="00085B63"/>
    <w:pPr>
      <w:widowControl w:val="0"/>
      <w:autoSpaceDE w:val="0"/>
      <w:autoSpaceDN w:val="0"/>
      <w:adjustRightInd w:val="0"/>
      <w:spacing w:after="0" w:line="240" w:lineRule="auto"/>
      <w:ind w:left="1612" w:hanging="892"/>
      <w:jc w:val="both"/>
    </w:pPr>
    <w:rPr>
      <w:rFonts w:ascii="Arial" w:eastAsia="Times New Roman" w:hAnsi="Arial" w:cs="Times New Roman"/>
      <w:sz w:val="20"/>
      <w:szCs w:val="20"/>
      <w:lang w:eastAsia="ru-RU"/>
    </w:rPr>
  </w:style>
  <w:style w:type="paragraph" w:styleId="34">
    <w:name w:val="Body Text 3"/>
    <w:basedOn w:val="a"/>
    <w:link w:val="35"/>
    <w:uiPriority w:val="99"/>
    <w:semiHidden/>
    <w:unhideWhenUsed/>
    <w:rsid w:val="00085B63"/>
    <w:pPr>
      <w:spacing w:after="120" w:line="259" w:lineRule="auto"/>
    </w:pPr>
    <w:rPr>
      <w:sz w:val="16"/>
      <w:szCs w:val="16"/>
    </w:rPr>
  </w:style>
  <w:style w:type="character" w:customStyle="1" w:styleId="35">
    <w:name w:val="Основной текст 3 Знак"/>
    <w:basedOn w:val="a0"/>
    <w:link w:val="34"/>
    <w:uiPriority w:val="99"/>
    <w:semiHidden/>
    <w:rsid w:val="00085B63"/>
    <w:rPr>
      <w:sz w:val="16"/>
      <w:szCs w:val="16"/>
    </w:rPr>
  </w:style>
  <w:style w:type="character" w:customStyle="1" w:styleId="12">
    <w:name w:val="Верхний колонтитул Знак1"/>
    <w:aliases w:val=" Знак Знак Знак Знак1, Знак Знак2, Знак Знак Знак Знак Знак Знак1, Знак8 Знак1,Знак8 Знак1,Основной текст Знак1,Таблица TEXT Знак1,Body single Знак1,bt Знак1,Body Text Char Знак1,Основной текст Знак Знак Знак Знак Знак1"/>
    <w:rsid w:val="00F15AAE"/>
    <w:rPr>
      <w:rFonts w:ascii="MS Sans Serif" w:eastAsia="Times New Roman" w:hAnsi="MS Sans Serif" w:cs="Times New Roman"/>
      <w:sz w:val="20"/>
      <w:szCs w:val="20"/>
      <w:lang w:val="en-US" w:eastAsia="ru-RU"/>
    </w:rPr>
  </w:style>
  <w:style w:type="paragraph" w:customStyle="1" w:styleId="af1">
    <w:name w:val="íàçâàíèå"/>
    <w:basedOn w:val="a"/>
    <w:rsid w:val="00F15AAE"/>
    <w:pPr>
      <w:widowControl w:val="0"/>
      <w:spacing w:after="0" w:line="240" w:lineRule="auto"/>
    </w:pPr>
    <w:rPr>
      <w:rFonts w:ascii="Times New Roman" w:eastAsia="Times New Roman" w:hAnsi="Times New Roman" w:cs="Times New Roman"/>
      <w:sz w:val="24"/>
      <w:szCs w:val="20"/>
      <w:lang w:eastAsia="ru-RU"/>
    </w:rPr>
  </w:style>
  <w:style w:type="paragraph" w:styleId="af2">
    <w:name w:val="Balloon Text"/>
    <w:basedOn w:val="a"/>
    <w:link w:val="af3"/>
    <w:uiPriority w:val="99"/>
    <w:unhideWhenUsed/>
    <w:rsid w:val="0075797A"/>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rsid w:val="0075797A"/>
    <w:rPr>
      <w:rFonts w:ascii="Segoe UI" w:hAnsi="Segoe UI" w:cs="Segoe UI"/>
      <w:sz w:val="18"/>
      <w:szCs w:val="18"/>
    </w:rPr>
  </w:style>
  <w:style w:type="paragraph" w:styleId="af4">
    <w:name w:val="footer"/>
    <w:basedOn w:val="a"/>
    <w:link w:val="af5"/>
    <w:uiPriority w:val="99"/>
    <w:unhideWhenUsed/>
    <w:rsid w:val="00E37FC8"/>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E37FC8"/>
  </w:style>
  <w:style w:type="character" w:styleId="af6">
    <w:name w:val="Emphasis"/>
    <w:basedOn w:val="a0"/>
    <w:qFormat/>
    <w:rsid w:val="009346FC"/>
    <w:rPr>
      <w:i/>
      <w:iCs/>
    </w:rPr>
  </w:style>
  <w:style w:type="paragraph" w:customStyle="1" w:styleId="ConsPlusNormal">
    <w:name w:val="ConsPlusNormal"/>
    <w:link w:val="ConsPlusNormal1"/>
    <w:rsid w:val="00ED4972"/>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ConsPlusNormal1">
    <w:name w:val="ConsPlusNormal1"/>
    <w:link w:val="ConsPlusNormal"/>
    <w:rsid w:val="00ED4972"/>
    <w:rPr>
      <w:rFonts w:ascii="Arial" w:eastAsia="Times New Roman" w:hAnsi="Arial" w:cs="Arial"/>
      <w:sz w:val="20"/>
      <w:szCs w:val="20"/>
      <w:lang w:eastAsia="ru-RU"/>
    </w:rPr>
  </w:style>
  <w:style w:type="paragraph" w:customStyle="1" w:styleId="13">
    <w:name w:val="Заголовок 1;новая страница"/>
    <w:basedOn w:val="a"/>
    <w:next w:val="a"/>
    <w:link w:val="14"/>
    <w:rsid w:val="00ED4972"/>
    <w:pPr>
      <w:keepNext/>
      <w:tabs>
        <w:tab w:val="left" w:pos="-142"/>
      </w:tabs>
      <w:spacing w:after="0" w:line="240" w:lineRule="auto"/>
      <w:outlineLvl w:val="0"/>
    </w:pPr>
    <w:rPr>
      <w:rFonts w:ascii="Times New Roman" w:eastAsia="Times New Roman" w:hAnsi="Times New Roman" w:cs="Times New Roman"/>
      <w:bCs/>
      <w:sz w:val="20"/>
      <w:szCs w:val="20"/>
      <w:lang w:val="en-US"/>
    </w:rPr>
  </w:style>
  <w:style w:type="character" w:customStyle="1" w:styleId="14">
    <w:name w:val="Заголовок 1 Знак;новая страница Знак"/>
    <w:link w:val="13"/>
    <w:rsid w:val="00ED4972"/>
    <w:rPr>
      <w:rFonts w:ascii="Times New Roman" w:eastAsia="Times New Roman" w:hAnsi="Times New Roman" w:cs="Times New Roman"/>
      <w:bCs/>
      <w:sz w:val="20"/>
      <w:szCs w:val="20"/>
      <w:lang w:val="en-US"/>
    </w:rPr>
  </w:style>
  <w:style w:type="paragraph" w:customStyle="1" w:styleId="15">
    <w:name w:val="Абзац списка1"/>
    <w:basedOn w:val="a"/>
    <w:uiPriority w:val="99"/>
    <w:qFormat/>
    <w:rsid w:val="00E75E98"/>
    <w:pPr>
      <w:spacing w:after="200" w:line="276" w:lineRule="auto"/>
      <w:ind w:left="720"/>
    </w:pPr>
    <w:rPr>
      <w:rFonts w:ascii="Times New Roman" w:eastAsia="Times New Roman" w:hAnsi="Times New Roman" w:cs="Times New Roman"/>
      <w:kern w:val="2"/>
      <w:sz w:val="24"/>
      <w:szCs w:val="24"/>
    </w:rPr>
  </w:style>
  <w:style w:type="paragraph" w:styleId="af7">
    <w:name w:val="Body Text"/>
    <w:aliases w:val="Таблица TEXT,Body single,bt,Body Text Char,Основной текст Знак Знак Знак Знак"/>
    <w:basedOn w:val="a"/>
    <w:link w:val="af8"/>
    <w:unhideWhenUsed/>
    <w:rsid w:val="00B71318"/>
    <w:pPr>
      <w:spacing w:after="120"/>
    </w:pPr>
  </w:style>
  <w:style w:type="character" w:customStyle="1" w:styleId="af8">
    <w:name w:val="Основной текст Знак"/>
    <w:aliases w:val="Таблица TEXT Знак,Body single Знак,bt Знак,Body Text Char Знак,Основной текст Знак Знак Знак Знак Знак"/>
    <w:basedOn w:val="a0"/>
    <w:link w:val="af7"/>
    <w:rsid w:val="00B71318"/>
  </w:style>
  <w:style w:type="paragraph" w:customStyle="1" w:styleId="Style5">
    <w:name w:val="Style5"/>
    <w:basedOn w:val="a"/>
    <w:rsid w:val="009A426A"/>
    <w:pPr>
      <w:widowControl w:val="0"/>
      <w:autoSpaceDE w:val="0"/>
      <w:autoSpaceDN w:val="0"/>
      <w:adjustRightInd w:val="0"/>
      <w:spacing w:after="0" w:line="156" w:lineRule="exact"/>
    </w:pPr>
    <w:rPr>
      <w:rFonts w:ascii="Century Schoolbook" w:eastAsia="Times New Roman" w:hAnsi="Century Schoolbook" w:cs="Times New Roman"/>
      <w:sz w:val="24"/>
      <w:szCs w:val="24"/>
      <w:lang w:eastAsia="ru-RU"/>
    </w:rPr>
  </w:style>
  <w:style w:type="character" w:customStyle="1" w:styleId="FontStyle25">
    <w:name w:val="Font Style25"/>
    <w:basedOn w:val="a0"/>
    <w:rsid w:val="009A426A"/>
    <w:rPr>
      <w:rFonts w:ascii="Sylfaen" w:hAnsi="Sylfaen" w:cs="Sylfaen"/>
      <w:sz w:val="24"/>
      <w:szCs w:val="24"/>
    </w:rPr>
  </w:style>
  <w:style w:type="character" w:customStyle="1" w:styleId="apple-converted-space">
    <w:name w:val="apple-converted-space"/>
    <w:basedOn w:val="a0"/>
    <w:rsid w:val="00C11DEF"/>
  </w:style>
  <w:style w:type="paragraph" w:customStyle="1" w:styleId="100">
    <w:name w:val="Стиль 10 пт По центру"/>
    <w:basedOn w:val="a"/>
    <w:qFormat/>
    <w:rsid w:val="00C11DEF"/>
    <w:pPr>
      <w:spacing w:after="0" w:line="240" w:lineRule="auto"/>
      <w:jc w:val="center"/>
    </w:pPr>
    <w:rPr>
      <w:rFonts w:ascii="Times New Roman" w:eastAsia="Calibri" w:hAnsi="Times New Roman" w:cs="Times New Roman"/>
      <w:sz w:val="20"/>
      <w:szCs w:val="20"/>
    </w:rPr>
  </w:style>
  <w:style w:type="paragraph" w:styleId="23">
    <w:name w:val="Body Text Indent 2"/>
    <w:basedOn w:val="a"/>
    <w:link w:val="210"/>
    <w:uiPriority w:val="99"/>
    <w:unhideWhenUsed/>
    <w:rsid w:val="00E00182"/>
    <w:pPr>
      <w:spacing w:after="120" w:line="480" w:lineRule="auto"/>
      <w:ind w:left="283"/>
    </w:pPr>
    <w:rPr>
      <w:rFonts w:ascii="Times New Roman" w:hAnsi="Times New Roman" w:cs="Times New Roman"/>
      <w:kern w:val="2"/>
      <w:sz w:val="24"/>
      <w:szCs w:val="24"/>
    </w:rPr>
  </w:style>
  <w:style w:type="character" w:customStyle="1" w:styleId="210">
    <w:name w:val="Основной текст с отступом 2 Знак1"/>
    <w:basedOn w:val="a0"/>
    <w:link w:val="23"/>
    <w:uiPriority w:val="99"/>
    <w:rsid w:val="00E00182"/>
    <w:rPr>
      <w:rFonts w:ascii="Times New Roman" w:hAnsi="Times New Roman" w:cs="Times New Roman"/>
      <w:kern w:val="2"/>
      <w:sz w:val="24"/>
      <w:szCs w:val="24"/>
    </w:rPr>
  </w:style>
  <w:style w:type="character" w:customStyle="1" w:styleId="24">
    <w:name w:val="Основной текст с отступом 2 Знак"/>
    <w:basedOn w:val="a0"/>
    <w:uiPriority w:val="99"/>
    <w:rsid w:val="00E00182"/>
  </w:style>
  <w:style w:type="character" w:customStyle="1" w:styleId="40">
    <w:name w:val="Заголовок 4 Знак"/>
    <w:basedOn w:val="a0"/>
    <w:uiPriority w:val="9"/>
    <w:semiHidden/>
    <w:rsid w:val="005D72FC"/>
    <w:rPr>
      <w:rFonts w:asciiTheme="majorHAnsi" w:eastAsiaTheme="majorEastAsia" w:hAnsiTheme="majorHAnsi" w:cstheme="majorBidi"/>
      <w:i/>
      <w:iCs/>
      <w:color w:val="2F5496" w:themeColor="accent1" w:themeShade="BF"/>
    </w:rPr>
  </w:style>
  <w:style w:type="paragraph" w:customStyle="1" w:styleId="af9">
    <w:name w:val="Содержимое таблицы"/>
    <w:basedOn w:val="a"/>
    <w:rsid w:val="005D72FC"/>
    <w:pPr>
      <w:widowControl w:val="0"/>
      <w:suppressLineNumbers/>
      <w:suppressAutoHyphens/>
      <w:spacing w:after="0" w:line="240" w:lineRule="auto"/>
    </w:pPr>
    <w:rPr>
      <w:rFonts w:ascii="Times New Roman" w:eastAsia="Lucida Sans Unicode" w:hAnsi="Times New Roman" w:cs="Times New Roman"/>
      <w:kern w:val="2"/>
      <w:sz w:val="24"/>
      <w:szCs w:val="24"/>
      <w:lang w:eastAsia="ru-RU"/>
    </w:rPr>
  </w:style>
  <w:style w:type="character" w:customStyle="1" w:styleId="rvts24">
    <w:name w:val="rvts24"/>
    <w:rsid w:val="005D72FC"/>
    <w:rPr>
      <w:rFonts w:ascii="Times New Roman" w:hAnsi="Times New Roman" w:cs="Times New Roman"/>
      <w:sz w:val="24"/>
      <w:szCs w:val="24"/>
    </w:rPr>
  </w:style>
  <w:style w:type="character" w:customStyle="1" w:styleId="rvts97">
    <w:name w:val="rvts97"/>
    <w:rsid w:val="005D72FC"/>
    <w:rPr>
      <w:rFonts w:ascii="Times New Roman" w:hAnsi="Times New Roman" w:cs="Times New Roman"/>
      <w:color w:val="000000"/>
      <w:sz w:val="24"/>
      <w:szCs w:val="24"/>
    </w:rPr>
  </w:style>
  <w:style w:type="paragraph" w:customStyle="1" w:styleId="rvps59">
    <w:name w:val="rvps59"/>
    <w:basedOn w:val="a"/>
    <w:rsid w:val="005D72FC"/>
    <w:pPr>
      <w:spacing w:after="0" w:line="240" w:lineRule="auto"/>
      <w:ind w:firstLine="705"/>
      <w:jc w:val="both"/>
    </w:pPr>
    <w:rPr>
      <w:rFonts w:ascii="Times New Roman" w:eastAsia="Calibri" w:hAnsi="Times New Roman" w:cs="Times New Roman"/>
      <w:sz w:val="24"/>
      <w:szCs w:val="24"/>
      <w:lang w:eastAsia="ru-RU"/>
    </w:rPr>
  </w:style>
  <w:style w:type="paragraph" w:styleId="afa">
    <w:name w:val="Document Map"/>
    <w:basedOn w:val="a"/>
    <w:link w:val="afb"/>
    <w:uiPriority w:val="99"/>
    <w:unhideWhenUsed/>
    <w:rsid w:val="005D72FC"/>
    <w:pPr>
      <w:spacing w:after="0" w:line="240" w:lineRule="auto"/>
    </w:pPr>
    <w:rPr>
      <w:rFonts w:ascii="Tahoma" w:eastAsia="Calibri" w:hAnsi="Tahoma" w:cs="Times New Roman"/>
      <w:sz w:val="16"/>
      <w:szCs w:val="16"/>
      <w:lang w:val="x-none" w:eastAsia="x-none"/>
    </w:rPr>
  </w:style>
  <w:style w:type="character" w:customStyle="1" w:styleId="afb">
    <w:name w:val="Схема документа Знак"/>
    <w:basedOn w:val="a0"/>
    <w:link w:val="afa"/>
    <w:uiPriority w:val="99"/>
    <w:rsid w:val="005D72FC"/>
    <w:rPr>
      <w:rFonts w:ascii="Tahoma" w:eastAsia="Calibri" w:hAnsi="Tahoma" w:cs="Times New Roman"/>
      <w:sz w:val="16"/>
      <w:szCs w:val="16"/>
      <w:lang w:val="x-none" w:eastAsia="x-none"/>
    </w:rPr>
  </w:style>
  <w:style w:type="character" w:styleId="afc">
    <w:name w:val="Hyperlink"/>
    <w:uiPriority w:val="99"/>
    <w:rsid w:val="005D72FC"/>
    <w:rPr>
      <w:color w:val="0000FF"/>
      <w:u w:val="single"/>
    </w:rPr>
  </w:style>
  <w:style w:type="paragraph" w:styleId="42">
    <w:name w:val="toc 4"/>
    <w:basedOn w:val="a"/>
    <w:next w:val="a"/>
    <w:autoRedefine/>
    <w:uiPriority w:val="39"/>
    <w:unhideWhenUsed/>
    <w:rsid w:val="005D72FC"/>
    <w:pPr>
      <w:spacing w:after="100" w:line="276" w:lineRule="auto"/>
      <w:ind w:left="660"/>
    </w:pPr>
    <w:rPr>
      <w:rFonts w:ascii="Times New Roman" w:eastAsia="Times New Roman" w:hAnsi="Times New Roman" w:cs="Times New Roman"/>
      <w:kern w:val="2"/>
      <w:sz w:val="24"/>
      <w:szCs w:val="24"/>
      <w:lang w:eastAsia="ru-RU"/>
    </w:rPr>
  </w:style>
  <w:style w:type="paragraph" w:styleId="51">
    <w:name w:val="toc 5"/>
    <w:basedOn w:val="a"/>
    <w:next w:val="a"/>
    <w:autoRedefine/>
    <w:uiPriority w:val="39"/>
    <w:unhideWhenUsed/>
    <w:rsid w:val="005D72FC"/>
    <w:pPr>
      <w:spacing w:after="100" w:line="276" w:lineRule="auto"/>
      <w:ind w:left="880"/>
    </w:pPr>
    <w:rPr>
      <w:rFonts w:ascii="Times New Roman" w:eastAsia="Times New Roman" w:hAnsi="Times New Roman" w:cs="Times New Roman"/>
      <w:kern w:val="2"/>
      <w:sz w:val="24"/>
      <w:szCs w:val="24"/>
      <w:lang w:eastAsia="ru-RU"/>
    </w:rPr>
  </w:style>
  <w:style w:type="paragraph" w:styleId="61">
    <w:name w:val="toc 6"/>
    <w:basedOn w:val="a"/>
    <w:next w:val="a"/>
    <w:autoRedefine/>
    <w:uiPriority w:val="39"/>
    <w:unhideWhenUsed/>
    <w:rsid w:val="005D72FC"/>
    <w:pPr>
      <w:spacing w:after="100" w:line="276" w:lineRule="auto"/>
      <w:ind w:left="1100"/>
    </w:pPr>
    <w:rPr>
      <w:rFonts w:ascii="Times New Roman" w:eastAsia="Times New Roman" w:hAnsi="Times New Roman" w:cs="Times New Roman"/>
      <w:kern w:val="2"/>
      <w:sz w:val="24"/>
      <w:szCs w:val="24"/>
      <w:lang w:eastAsia="ru-RU"/>
    </w:rPr>
  </w:style>
  <w:style w:type="paragraph" w:styleId="7">
    <w:name w:val="toc 7"/>
    <w:basedOn w:val="a"/>
    <w:next w:val="a"/>
    <w:autoRedefine/>
    <w:uiPriority w:val="39"/>
    <w:unhideWhenUsed/>
    <w:rsid w:val="005D72FC"/>
    <w:pPr>
      <w:spacing w:after="100" w:line="276" w:lineRule="auto"/>
      <w:ind w:left="1320"/>
    </w:pPr>
    <w:rPr>
      <w:rFonts w:ascii="Times New Roman" w:eastAsia="Times New Roman" w:hAnsi="Times New Roman" w:cs="Times New Roman"/>
      <w:kern w:val="2"/>
      <w:sz w:val="24"/>
      <w:szCs w:val="24"/>
      <w:lang w:eastAsia="ru-RU"/>
    </w:rPr>
  </w:style>
  <w:style w:type="paragraph" w:styleId="8">
    <w:name w:val="toc 8"/>
    <w:basedOn w:val="a"/>
    <w:next w:val="a"/>
    <w:autoRedefine/>
    <w:uiPriority w:val="39"/>
    <w:unhideWhenUsed/>
    <w:rsid w:val="005D72FC"/>
    <w:pPr>
      <w:spacing w:after="100" w:line="276" w:lineRule="auto"/>
      <w:ind w:left="1540"/>
    </w:pPr>
    <w:rPr>
      <w:rFonts w:ascii="Times New Roman" w:eastAsia="Times New Roman" w:hAnsi="Times New Roman" w:cs="Times New Roman"/>
      <w:kern w:val="2"/>
      <w:sz w:val="24"/>
      <w:szCs w:val="24"/>
      <w:lang w:eastAsia="ru-RU"/>
    </w:rPr>
  </w:style>
  <w:style w:type="paragraph" w:styleId="9">
    <w:name w:val="toc 9"/>
    <w:basedOn w:val="a"/>
    <w:next w:val="a"/>
    <w:autoRedefine/>
    <w:uiPriority w:val="39"/>
    <w:unhideWhenUsed/>
    <w:rsid w:val="005D72FC"/>
    <w:pPr>
      <w:spacing w:after="100" w:line="276" w:lineRule="auto"/>
      <w:ind w:left="1760"/>
    </w:pPr>
    <w:rPr>
      <w:rFonts w:ascii="Times New Roman" w:eastAsia="Times New Roman" w:hAnsi="Times New Roman" w:cs="Times New Roman"/>
      <w:kern w:val="2"/>
      <w:sz w:val="24"/>
      <w:szCs w:val="24"/>
      <w:lang w:eastAsia="ru-RU"/>
    </w:rPr>
  </w:style>
  <w:style w:type="paragraph" w:customStyle="1" w:styleId="2TimesNewRoman1212">
    <w:name w:val="Стиль Заголовок 2 + Times New Roman 12 пт После:  12 пт кернинг ..."/>
    <w:basedOn w:val="2"/>
    <w:rsid w:val="005D72FC"/>
    <w:pPr>
      <w:keepLines w:val="0"/>
      <w:spacing w:before="240" w:after="240" w:line="360" w:lineRule="auto"/>
      <w:jc w:val="center"/>
    </w:pPr>
    <w:rPr>
      <w:rFonts w:ascii="Times New Roman" w:eastAsia="Times New Roman" w:hAnsi="Times New Roman" w:cs="Times New Roman"/>
      <w:b/>
      <w:bCs/>
      <w:i/>
      <w:iCs/>
      <w:color w:val="auto"/>
      <w:kern w:val="32"/>
      <w:sz w:val="24"/>
      <w:szCs w:val="20"/>
      <w:lang w:val="x-none"/>
    </w:rPr>
  </w:style>
  <w:style w:type="character" w:styleId="afd">
    <w:name w:val="annotation reference"/>
    <w:uiPriority w:val="99"/>
    <w:unhideWhenUsed/>
    <w:rsid w:val="005D72FC"/>
    <w:rPr>
      <w:sz w:val="16"/>
      <w:szCs w:val="16"/>
    </w:rPr>
  </w:style>
  <w:style w:type="paragraph" w:styleId="afe">
    <w:name w:val="annotation text"/>
    <w:basedOn w:val="a"/>
    <w:link w:val="aff"/>
    <w:uiPriority w:val="99"/>
    <w:unhideWhenUsed/>
    <w:rsid w:val="005D72FC"/>
    <w:pPr>
      <w:spacing w:after="200" w:line="240" w:lineRule="auto"/>
    </w:pPr>
    <w:rPr>
      <w:rFonts w:ascii="Times New Roman" w:eastAsia="Calibri" w:hAnsi="Times New Roman" w:cs="Times New Roman"/>
      <w:sz w:val="20"/>
      <w:szCs w:val="20"/>
      <w:lang w:val="x-none" w:eastAsia="x-none"/>
    </w:rPr>
  </w:style>
  <w:style w:type="character" w:customStyle="1" w:styleId="aff">
    <w:name w:val="Текст примечания Знак"/>
    <w:basedOn w:val="a0"/>
    <w:link w:val="afe"/>
    <w:uiPriority w:val="99"/>
    <w:rsid w:val="005D72FC"/>
    <w:rPr>
      <w:rFonts w:ascii="Times New Roman" w:eastAsia="Calibri" w:hAnsi="Times New Roman" w:cs="Times New Roman"/>
      <w:sz w:val="20"/>
      <w:szCs w:val="20"/>
      <w:lang w:val="x-none" w:eastAsia="x-none"/>
    </w:rPr>
  </w:style>
  <w:style w:type="paragraph" w:styleId="aff0">
    <w:name w:val="annotation subject"/>
    <w:basedOn w:val="afe"/>
    <w:next w:val="afe"/>
    <w:link w:val="aff1"/>
    <w:uiPriority w:val="99"/>
    <w:unhideWhenUsed/>
    <w:rsid w:val="005D72FC"/>
    <w:rPr>
      <w:b/>
      <w:bCs/>
    </w:rPr>
  </w:style>
  <w:style w:type="character" w:customStyle="1" w:styleId="aff1">
    <w:name w:val="Тема примечания Знак"/>
    <w:basedOn w:val="aff"/>
    <w:link w:val="aff0"/>
    <w:uiPriority w:val="99"/>
    <w:rsid w:val="005D72FC"/>
    <w:rPr>
      <w:rFonts w:ascii="Times New Roman" w:eastAsia="Calibri" w:hAnsi="Times New Roman" w:cs="Times New Roman"/>
      <w:b/>
      <w:bCs/>
      <w:sz w:val="20"/>
      <w:szCs w:val="20"/>
      <w:lang w:val="x-none" w:eastAsia="x-none"/>
    </w:rPr>
  </w:style>
  <w:style w:type="character" w:styleId="aff2">
    <w:name w:val="page number"/>
    <w:basedOn w:val="a0"/>
    <w:rsid w:val="005D72FC"/>
  </w:style>
  <w:style w:type="paragraph" w:customStyle="1" w:styleId="ConsNormal">
    <w:name w:val="ConsNormal"/>
    <w:rsid w:val="005D72F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pple-style-span">
    <w:name w:val="apple-style-span"/>
    <w:basedOn w:val="a0"/>
    <w:rsid w:val="005D72FC"/>
  </w:style>
  <w:style w:type="character" w:styleId="aff3">
    <w:name w:val="Strong"/>
    <w:link w:val="16"/>
    <w:qFormat/>
    <w:rsid w:val="005D72FC"/>
    <w:rPr>
      <w:b/>
      <w:bCs/>
    </w:rPr>
  </w:style>
  <w:style w:type="paragraph" w:customStyle="1" w:styleId="16">
    <w:name w:val="Строгий1"/>
    <w:link w:val="aff3"/>
    <w:rsid w:val="00D304EB"/>
    <w:pPr>
      <w:spacing w:after="200" w:line="276" w:lineRule="auto"/>
    </w:pPr>
    <w:rPr>
      <w:b/>
      <w:bCs/>
    </w:rPr>
  </w:style>
  <w:style w:type="paragraph" w:styleId="25">
    <w:name w:val="Body Text 2"/>
    <w:basedOn w:val="a"/>
    <w:link w:val="26"/>
    <w:rsid w:val="005D72FC"/>
    <w:pPr>
      <w:spacing w:after="120" w:line="480" w:lineRule="auto"/>
    </w:pPr>
    <w:rPr>
      <w:rFonts w:ascii="Times New Roman" w:eastAsia="Times New Roman" w:hAnsi="Times New Roman" w:cs="Times New Roman"/>
      <w:sz w:val="20"/>
      <w:szCs w:val="20"/>
      <w:lang w:val="x-none" w:eastAsia="ru-RU"/>
    </w:rPr>
  </w:style>
  <w:style w:type="character" w:customStyle="1" w:styleId="26">
    <w:name w:val="Основной текст 2 Знак"/>
    <w:basedOn w:val="a0"/>
    <w:link w:val="25"/>
    <w:rsid w:val="005D72FC"/>
    <w:rPr>
      <w:rFonts w:ascii="Times New Roman" w:eastAsia="Times New Roman" w:hAnsi="Times New Roman" w:cs="Times New Roman"/>
      <w:sz w:val="20"/>
      <w:szCs w:val="20"/>
      <w:lang w:val="x-none" w:eastAsia="ru-RU"/>
    </w:rPr>
  </w:style>
  <w:style w:type="paragraph" w:customStyle="1" w:styleId="43">
    <w:name w:val="Стиль4 Знак"/>
    <w:basedOn w:val="ab"/>
    <w:link w:val="44"/>
    <w:rsid w:val="005D72FC"/>
    <w:pPr>
      <w:spacing w:after="0" w:line="240" w:lineRule="auto"/>
      <w:ind w:left="0" w:firstLine="708"/>
    </w:pPr>
    <w:rPr>
      <w:kern w:val="0"/>
      <w:sz w:val="20"/>
      <w:szCs w:val="20"/>
      <w:lang w:val="x-none" w:eastAsia="ru-RU"/>
    </w:rPr>
  </w:style>
  <w:style w:type="character" w:customStyle="1" w:styleId="44">
    <w:name w:val="Стиль4 Знак Знак"/>
    <w:link w:val="43"/>
    <w:locked/>
    <w:rsid w:val="005D72FC"/>
    <w:rPr>
      <w:rFonts w:ascii="Times New Roman" w:eastAsia="Times New Roman" w:hAnsi="Times New Roman" w:cs="Times New Roman"/>
      <w:sz w:val="20"/>
      <w:szCs w:val="20"/>
      <w:lang w:val="x-none" w:eastAsia="ru-RU"/>
    </w:rPr>
  </w:style>
  <w:style w:type="paragraph" w:styleId="HTML">
    <w:name w:val="HTML Preformatted"/>
    <w:basedOn w:val="a"/>
    <w:link w:val="HTML0"/>
    <w:uiPriority w:val="99"/>
    <w:unhideWhenUsed/>
    <w:rsid w:val="005D72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ru-RU"/>
    </w:rPr>
  </w:style>
  <w:style w:type="character" w:customStyle="1" w:styleId="HTML0">
    <w:name w:val="Стандартный HTML Знак"/>
    <w:basedOn w:val="a0"/>
    <w:link w:val="HTML"/>
    <w:uiPriority w:val="99"/>
    <w:rsid w:val="005D72FC"/>
    <w:rPr>
      <w:rFonts w:ascii="Courier New" w:eastAsia="Times New Roman" w:hAnsi="Courier New" w:cs="Times New Roman"/>
      <w:sz w:val="20"/>
      <w:szCs w:val="20"/>
      <w:lang w:val="x-none" w:eastAsia="ru-RU"/>
    </w:rPr>
  </w:style>
  <w:style w:type="paragraph" w:styleId="aff4">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
    <w:link w:val="aff5"/>
    <w:uiPriority w:val="99"/>
    <w:rsid w:val="005D72FC"/>
    <w:pPr>
      <w:spacing w:after="0" w:line="240" w:lineRule="auto"/>
    </w:pPr>
    <w:rPr>
      <w:rFonts w:ascii="Times New Roman" w:eastAsia="Times New Roman" w:hAnsi="Times New Roman" w:cs="Times New Roman"/>
      <w:sz w:val="20"/>
      <w:szCs w:val="20"/>
      <w:lang w:val="x-none" w:eastAsia="ru-RU"/>
    </w:rPr>
  </w:style>
  <w:style w:type="character" w:customStyle="1" w:styleId="aff5">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0"/>
    <w:link w:val="aff4"/>
    <w:uiPriority w:val="99"/>
    <w:rsid w:val="005D72FC"/>
    <w:rPr>
      <w:rFonts w:ascii="Times New Roman" w:eastAsia="Times New Roman" w:hAnsi="Times New Roman" w:cs="Times New Roman"/>
      <w:sz w:val="20"/>
      <w:szCs w:val="20"/>
      <w:lang w:val="x-none" w:eastAsia="ru-RU"/>
    </w:rPr>
  </w:style>
  <w:style w:type="character" w:styleId="aff6">
    <w:name w:val="footnote reference"/>
    <w:aliases w:val="Знак сноски-FN"/>
    <w:uiPriority w:val="99"/>
    <w:rsid w:val="005D72FC"/>
    <w:rPr>
      <w:vertAlign w:val="superscript"/>
    </w:rPr>
  </w:style>
  <w:style w:type="character" w:customStyle="1" w:styleId="firmname1">
    <w:name w:val="firm_name1"/>
    <w:rsid w:val="005D72FC"/>
    <w:rPr>
      <w:b/>
      <w:bCs/>
      <w:color w:val="005FB1"/>
      <w:sz w:val="30"/>
      <w:szCs w:val="30"/>
    </w:rPr>
  </w:style>
  <w:style w:type="character" w:customStyle="1" w:styleId="telefon1">
    <w:name w:val="telefon1"/>
    <w:rsid w:val="005D72FC"/>
    <w:rPr>
      <w:color w:val="000000"/>
      <w:sz w:val="26"/>
      <w:szCs w:val="26"/>
    </w:rPr>
  </w:style>
  <w:style w:type="paragraph" w:styleId="aff7">
    <w:name w:val="Subtitle"/>
    <w:basedOn w:val="a"/>
    <w:link w:val="aff8"/>
    <w:qFormat/>
    <w:rsid w:val="005D72FC"/>
    <w:pPr>
      <w:spacing w:after="0" w:line="240" w:lineRule="auto"/>
    </w:pPr>
    <w:rPr>
      <w:rFonts w:ascii="Times New Roman" w:eastAsia="Times New Roman" w:hAnsi="Times New Roman" w:cs="Times New Roman"/>
      <w:b/>
      <w:bCs/>
      <w:sz w:val="20"/>
      <w:szCs w:val="20"/>
      <w:lang w:val="x-none" w:eastAsia="ru-RU"/>
    </w:rPr>
  </w:style>
  <w:style w:type="character" w:customStyle="1" w:styleId="aff8">
    <w:name w:val="Подзаголовок Знак"/>
    <w:basedOn w:val="a0"/>
    <w:link w:val="aff7"/>
    <w:rsid w:val="005D72FC"/>
    <w:rPr>
      <w:rFonts w:ascii="Times New Roman" w:eastAsia="Times New Roman" w:hAnsi="Times New Roman" w:cs="Times New Roman"/>
      <w:b/>
      <w:bCs/>
      <w:sz w:val="20"/>
      <w:szCs w:val="20"/>
      <w:lang w:val="x-none" w:eastAsia="ru-RU"/>
    </w:rPr>
  </w:style>
  <w:style w:type="paragraph" w:customStyle="1" w:styleId="17">
    <w:name w:val="Знак Знак Знак Знак Знак1 Знак Знак Знак Знак"/>
    <w:basedOn w:val="a"/>
    <w:rsid w:val="005D72FC"/>
    <w:pPr>
      <w:widowControl w:val="0"/>
      <w:adjustRightInd w:val="0"/>
      <w:spacing w:line="240" w:lineRule="exact"/>
      <w:jc w:val="right"/>
    </w:pPr>
    <w:rPr>
      <w:rFonts w:ascii="Times New Roman" w:eastAsia="Times New Roman" w:hAnsi="Times New Roman" w:cs="Times New Roman"/>
      <w:sz w:val="20"/>
      <w:szCs w:val="20"/>
      <w:lang w:val="en-GB"/>
    </w:rPr>
  </w:style>
  <w:style w:type="paragraph" w:customStyle="1" w:styleId="ConsPlusTitle">
    <w:name w:val="ConsPlusTitle"/>
    <w:uiPriority w:val="99"/>
    <w:rsid w:val="005D72FC"/>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WW-1">
    <w:name w:val="WW- Знак1"/>
    <w:rsid w:val="005D72FC"/>
    <w:rPr>
      <w:sz w:val="24"/>
      <w:szCs w:val="24"/>
    </w:rPr>
  </w:style>
  <w:style w:type="paragraph" w:customStyle="1" w:styleId="18">
    <w:name w:val="Основной текст с отступом1"/>
    <w:aliases w:val="Основной текст 1,Нумерованный список !!,Надин стиль,Body Text Indent"/>
    <w:basedOn w:val="a"/>
    <w:link w:val="BodyTextIndent"/>
    <w:rsid w:val="005D72FC"/>
    <w:pPr>
      <w:spacing w:after="120" w:line="240" w:lineRule="auto"/>
      <w:ind w:firstLine="709"/>
      <w:jc w:val="both"/>
    </w:pPr>
    <w:rPr>
      <w:rFonts w:ascii="Times New Roman" w:eastAsia="Times New Roman" w:hAnsi="Times New Roman" w:cs="Times New Roman"/>
      <w:sz w:val="20"/>
      <w:szCs w:val="20"/>
      <w:lang w:val="x-none" w:eastAsia="ru-RU"/>
    </w:rPr>
  </w:style>
  <w:style w:type="character" w:customStyle="1" w:styleId="BodyTextIndent">
    <w:name w:val="Body Text Indent Знак"/>
    <w:aliases w:val="Основной текст 1 Знак1,Нумерованный список !! Знак1,Надин стиль Знак1,Основной текст с отступом1 Знак"/>
    <w:link w:val="18"/>
    <w:rsid w:val="005D72FC"/>
    <w:rPr>
      <w:rFonts w:ascii="Times New Roman" w:eastAsia="Times New Roman" w:hAnsi="Times New Roman" w:cs="Times New Roman"/>
      <w:sz w:val="20"/>
      <w:szCs w:val="20"/>
      <w:lang w:val="x-none" w:eastAsia="ru-RU"/>
    </w:rPr>
  </w:style>
  <w:style w:type="paragraph" w:customStyle="1" w:styleId="19">
    <w:name w:val="Обычный1"/>
    <w:rsid w:val="005D72FC"/>
    <w:pPr>
      <w:spacing w:after="0" w:line="240" w:lineRule="auto"/>
    </w:pPr>
    <w:rPr>
      <w:rFonts w:ascii="Times New Roman" w:eastAsia="Times New Roman" w:hAnsi="Times New Roman" w:cs="Times New Roman"/>
      <w:sz w:val="24"/>
      <w:szCs w:val="20"/>
      <w:lang w:eastAsia="ru-RU"/>
    </w:rPr>
  </w:style>
  <w:style w:type="character" w:customStyle="1" w:styleId="220">
    <w:name w:val="Основной текст 2 Знак2"/>
    <w:rsid w:val="005D72FC"/>
    <w:rPr>
      <w:sz w:val="24"/>
      <w:szCs w:val="24"/>
      <w:lang w:eastAsia="ar-SA"/>
    </w:rPr>
  </w:style>
  <w:style w:type="paragraph" w:styleId="aff9">
    <w:name w:val="Revision"/>
    <w:hidden/>
    <w:uiPriority w:val="99"/>
    <w:semiHidden/>
    <w:rsid w:val="005D72FC"/>
    <w:pPr>
      <w:spacing w:after="0" w:line="240" w:lineRule="auto"/>
    </w:pPr>
    <w:rPr>
      <w:rFonts w:ascii="Times New Roman" w:eastAsia="Calibri" w:hAnsi="Times New Roman" w:cs="Times New Roman"/>
      <w:kern w:val="2"/>
      <w:sz w:val="24"/>
      <w:szCs w:val="24"/>
    </w:rPr>
  </w:style>
  <w:style w:type="paragraph" w:customStyle="1" w:styleId="45">
    <w:name w:val="Красная строка4"/>
    <w:basedOn w:val="af7"/>
    <w:rsid w:val="005D72FC"/>
    <w:pPr>
      <w:suppressAutoHyphens/>
      <w:spacing w:line="240" w:lineRule="auto"/>
      <w:ind w:firstLine="210"/>
    </w:pPr>
    <w:rPr>
      <w:rFonts w:ascii="Times New Roman" w:eastAsia="Times New Roman" w:hAnsi="Times New Roman" w:cs="Times New Roman"/>
      <w:sz w:val="24"/>
      <w:szCs w:val="20"/>
      <w:lang w:val="x-none" w:eastAsia="ar-SA"/>
    </w:rPr>
  </w:style>
  <w:style w:type="paragraph" w:styleId="affa">
    <w:name w:val="Body Text First Indent"/>
    <w:basedOn w:val="af7"/>
    <w:link w:val="affb"/>
    <w:rsid w:val="005D72FC"/>
    <w:pPr>
      <w:spacing w:line="240" w:lineRule="auto"/>
      <w:ind w:firstLine="210"/>
    </w:pPr>
    <w:rPr>
      <w:rFonts w:ascii="Times New Roman" w:eastAsia="Times New Roman" w:hAnsi="Times New Roman" w:cs="Times New Roman"/>
      <w:sz w:val="28"/>
      <w:szCs w:val="20"/>
      <w:lang w:val="x-none" w:eastAsia="ru-RU"/>
    </w:rPr>
  </w:style>
  <w:style w:type="character" w:customStyle="1" w:styleId="affb">
    <w:name w:val="Красная строка Знак"/>
    <w:basedOn w:val="af8"/>
    <w:link w:val="affa"/>
    <w:rsid w:val="005D72FC"/>
    <w:rPr>
      <w:rFonts w:ascii="Times New Roman" w:eastAsia="Times New Roman" w:hAnsi="Times New Roman" w:cs="Times New Roman"/>
      <w:sz w:val="28"/>
      <w:szCs w:val="20"/>
      <w:lang w:val="x-none" w:eastAsia="ru-RU"/>
    </w:rPr>
  </w:style>
  <w:style w:type="paragraph" w:customStyle="1" w:styleId="FR3">
    <w:name w:val="FR3"/>
    <w:rsid w:val="005D72FC"/>
    <w:pPr>
      <w:widowControl w:val="0"/>
      <w:spacing w:after="0" w:line="240" w:lineRule="auto"/>
    </w:pPr>
    <w:rPr>
      <w:rFonts w:ascii="Courier New" w:eastAsia="Times New Roman" w:hAnsi="Courier New" w:cs="Times New Roman"/>
      <w:snapToGrid w:val="0"/>
      <w:sz w:val="18"/>
      <w:szCs w:val="20"/>
      <w:lang w:eastAsia="ru-RU"/>
    </w:rPr>
  </w:style>
  <w:style w:type="paragraph" w:customStyle="1" w:styleId="h2">
    <w:name w:val="h2"/>
    <w:basedOn w:val="affc"/>
    <w:rsid w:val="005D72FC"/>
    <w:pPr>
      <w:spacing w:after="480"/>
      <w:contextualSpacing w:val="0"/>
      <w:jc w:val="center"/>
    </w:pPr>
    <w:rPr>
      <w:rFonts w:ascii="Times New Roman" w:eastAsia="Times New Roman" w:hAnsi="Times New Roman" w:cs="Times New Roman"/>
      <w:b/>
      <w:spacing w:val="0"/>
      <w:kern w:val="0"/>
      <w:sz w:val="24"/>
      <w:szCs w:val="24"/>
      <w:lang w:val="x-none" w:eastAsia="ru-RU"/>
    </w:rPr>
  </w:style>
  <w:style w:type="paragraph" w:styleId="affc">
    <w:name w:val="Title"/>
    <w:basedOn w:val="a"/>
    <w:next w:val="a"/>
    <w:link w:val="affd"/>
    <w:qFormat/>
    <w:rsid w:val="005D72F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fd">
    <w:name w:val="Заголовок Знак"/>
    <w:basedOn w:val="a0"/>
    <w:link w:val="affc"/>
    <w:uiPriority w:val="10"/>
    <w:rsid w:val="005D72FC"/>
    <w:rPr>
      <w:rFonts w:asciiTheme="majorHAnsi" w:eastAsiaTheme="majorEastAsia" w:hAnsiTheme="majorHAnsi" w:cstheme="majorBidi"/>
      <w:spacing w:val="-10"/>
      <w:kern w:val="28"/>
      <w:sz w:val="56"/>
      <w:szCs w:val="56"/>
    </w:rPr>
  </w:style>
  <w:style w:type="character" w:customStyle="1" w:styleId="affe">
    <w:name w:val="Название Знак"/>
    <w:uiPriority w:val="10"/>
    <w:rsid w:val="005D72FC"/>
    <w:rPr>
      <w:rFonts w:ascii="Cambria" w:eastAsia="Times New Roman" w:hAnsi="Cambria"/>
      <w:b/>
      <w:bCs/>
      <w:kern w:val="28"/>
      <w:sz w:val="32"/>
      <w:szCs w:val="32"/>
    </w:rPr>
  </w:style>
  <w:style w:type="paragraph" w:customStyle="1" w:styleId="ConsPlusCell">
    <w:name w:val="ConsPlusCell"/>
    <w:uiPriority w:val="99"/>
    <w:rsid w:val="005D72FC"/>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211">
    <w:name w:val="Основной текст 2 Знак1"/>
    <w:rsid w:val="005D72FC"/>
    <w:rPr>
      <w:sz w:val="24"/>
      <w:szCs w:val="24"/>
    </w:rPr>
  </w:style>
  <w:style w:type="paragraph" w:customStyle="1" w:styleId="afff">
    <w:name w:val="Шапка_табл"/>
    <w:basedOn w:val="a"/>
    <w:rsid w:val="005D72FC"/>
    <w:pPr>
      <w:keepNext/>
      <w:suppressAutoHyphens/>
      <w:spacing w:after="0" w:line="240" w:lineRule="auto"/>
      <w:jc w:val="center"/>
    </w:pPr>
    <w:rPr>
      <w:rFonts w:ascii="Times New Roman" w:eastAsia="Times New Roman" w:hAnsi="Times New Roman" w:cs="Times New Roman"/>
      <w:i/>
      <w:snapToGrid w:val="0"/>
      <w:color w:val="000000"/>
      <w:sz w:val="24"/>
      <w:szCs w:val="20"/>
      <w:lang w:eastAsia="ru-RU"/>
    </w:rPr>
  </w:style>
  <w:style w:type="paragraph" w:customStyle="1" w:styleId="ConsPlusNonformat">
    <w:name w:val="ConsPlusNonformat"/>
    <w:uiPriority w:val="99"/>
    <w:rsid w:val="005D72F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9pt">
    <w:name w:val="Основной текст + 9 pt"/>
    <w:rsid w:val="005D72FC"/>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paragraph" w:customStyle="1" w:styleId="36">
    <w:name w:val="Основной текст3"/>
    <w:basedOn w:val="a"/>
    <w:uiPriority w:val="99"/>
    <w:rsid w:val="005D72FC"/>
    <w:pPr>
      <w:widowControl w:val="0"/>
      <w:shd w:val="clear" w:color="auto" w:fill="FFFFFF"/>
      <w:spacing w:after="60" w:line="0" w:lineRule="atLeast"/>
      <w:jc w:val="both"/>
    </w:pPr>
    <w:rPr>
      <w:rFonts w:eastAsia="Times New Roman"/>
      <w:sz w:val="27"/>
      <w:szCs w:val="27"/>
    </w:rPr>
  </w:style>
  <w:style w:type="paragraph" w:customStyle="1" w:styleId="27">
    <w:name w:val="Абзац списка2"/>
    <w:basedOn w:val="a"/>
    <w:rsid w:val="005D72FC"/>
    <w:pPr>
      <w:spacing w:after="200" w:line="276" w:lineRule="auto"/>
      <w:ind w:left="720"/>
    </w:pPr>
    <w:rPr>
      <w:rFonts w:ascii="Times New Roman" w:eastAsia="Times New Roman" w:hAnsi="Times New Roman" w:cs="Times New Roman"/>
      <w:kern w:val="2"/>
      <w:sz w:val="24"/>
      <w:szCs w:val="24"/>
    </w:rPr>
  </w:style>
  <w:style w:type="character" w:customStyle="1" w:styleId="afff0">
    <w:name w:val="Основной текст + Не полужирный"/>
    <w:uiPriority w:val="99"/>
    <w:rsid w:val="005D72FC"/>
    <w:rPr>
      <w:rFonts w:ascii="Times New Roman" w:hAnsi="Times New Roman" w:cs="Times New Roman"/>
      <w:b/>
      <w:bCs/>
      <w:sz w:val="18"/>
      <w:szCs w:val="18"/>
      <w:shd w:val="clear" w:color="auto" w:fill="FFFFFF"/>
    </w:rPr>
  </w:style>
  <w:style w:type="character" w:customStyle="1" w:styleId="11pt1">
    <w:name w:val="Основной текст + 11 pt1"/>
    <w:aliases w:val="Полужирный1"/>
    <w:uiPriority w:val="99"/>
    <w:rsid w:val="005D72FC"/>
    <w:rPr>
      <w:rFonts w:ascii="Times New Roman" w:hAnsi="Times New Roman" w:cs="Times New Roman"/>
      <w:b/>
      <w:bCs/>
      <w:sz w:val="22"/>
      <w:szCs w:val="22"/>
      <w:u w:val="none"/>
    </w:rPr>
  </w:style>
  <w:style w:type="character" w:customStyle="1" w:styleId="111">
    <w:name w:val="Основной текст + 111"/>
    <w:aliases w:val="5 pt2,5 pt3,Основной текст + 8"/>
    <w:uiPriority w:val="99"/>
    <w:rsid w:val="005D72FC"/>
    <w:rPr>
      <w:rFonts w:ascii="Times New Roman" w:hAnsi="Times New Roman" w:cs="Times New Roman"/>
      <w:sz w:val="23"/>
      <w:szCs w:val="23"/>
      <w:u w:val="none"/>
    </w:rPr>
  </w:style>
  <w:style w:type="character" w:customStyle="1" w:styleId="afff1">
    <w:name w:val="Символ сноски"/>
    <w:rsid w:val="005D72FC"/>
    <w:rPr>
      <w:vertAlign w:val="superscript"/>
    </w:rPr>
  </w:style>
  <w:style w:type="character" w:customStyle="1" w:styleId="1a">
    <w:name w:val="Знак сноски1"/>
    <w:rsid w:val="005D72FC"/>
    <w:rPr>
      <w:vertAlign w:val="superscript"/>
    </w:rPr>
  </w:style>
  <w:style w:type="paragraph" w:customStyle="1" w:styleId="1b">
    <w:name w:val="Название объекта1"/>
    <w:basedOn w:val="a"/>
    <w:next w:val="a"/>
    <w:rsid w:val="005D72FC"/>
    <w:pPr>
      <w:suppressAutoHyphens/>
      <w:spacing w:after="200" w:line="240" w:lineRule="auto"/>
    </w:pPr>
    <w:rPr>
      <w:rFonts w:ascii="Times New Roman" w:eastAsia="Calibri" w:hAnsi="Times New Roman" w:cs="Times New Roman"/>
      <w:b/>
      <w:bCs/>
      <w:color w:val="4F81BD"/>
      <w:kern w:val="1"/>
      <w:sz w:val="18"/>
      <w:szCs w:val="18"/>
      <w:lang w:eastAsia="ar-SA"/>
    </w:rPr>
  </w:style>
  <w:style w:type="paragraph" w:customStyle="1" w:styleId="1c">
    <w:name w:val="Основной текст1"/>
    <w:basedOn w:val="a"/>
    <w:uiPriority w:val="99"/>
    <w:rsid w:val="005D72FC"/>
    <w:pPr>
      <w:widowControl w:val="0"/>
      <w:shd w:val="clear" w:color="auto" w:fill="FFFFFF"/>
      <w:suppressAutoHyphens/>
      <w:spacing w:after="0" w:line="240" w:lineRule="auto"/>
    </w:pPr>
    <w:rPr>
      <w:rFonts w:ascii="Times New Roman" w:eastAsia="Times New Roman" w:hAnsi="Times New Roman" w:cs="Times New Roman"/>
      <w:kern w:val="1"/>
      <w:sz w:val="20"/>
      <w:szCs w:val="20"/>
      <w:lang w:eastAsia="zh-CN"/>
    </w:rPr>
  </w:style>
  <w:style w:type="character" w:customStyle="1" w:styleId="CourierNew95pt">
    <w:name w:val="Основной текст + Courier New;9;5 pt"/>
    <w:rsid w:val="005D72FC"/>
    <w:rPr>
      <w:rFonts w:ascii="Courier New" w:eastAsia="Courier New" w:hAnsi="Courier New" w:cs="Courier New"/>
      <w:b w:val="0"/>
      <w:bCs w:val="0"/>
      <w:i w:val="0"/>
      <w:iCs w:val="0"/>
      <w:smallCaps w:val="0"/>
      <w:strike w:val="0"/>
      <w:color w:val="000000"/>
      <w:spacing w:val="0"/>
      <w:w w:val="100"/>
      <w:position w:val="0"/>
      <w:sz w:val="19"/>
      <w:szCs w:val="19"/>
      <w:u w:val="none"/>
      <w:lang w:val="ru-RU"/>
    </w:rPr>
  </w:style>
  <w:style w:type="paragraph" w:styleId="afff2">
    <w:name w:val="No Spacing"/>
    <w:link w:val="afff3"/>
    <w:uiPriority w:val="1"/>
    <w:qFormat/>
    <w:rsid w:val="005D72FC"/>
    <w:pPr>
      <w:spacing w:after="0" w:line="240" w:lineRule="auto"/>
    </w:pPr>
    <w:rPr>
      <w:rFonts w:ascii="Calibri" w:eastAsia="Times New Roman" w:hAnsi="Calibri" w:cs="Times New Roman"/>
    </w:rPr>
  </w:style>
  <w:style w:type="character" w:customStyle="1" w:styleId="afff3">
    <w:name w:val="Без интервала Знак"/>
    <w:link w:val="afff2"/>
    <w:uiPriority w:val="1"/>
    <w:locked/>
    <w:rsid w:val="005D72FC"/>
    <w:rPr>
      <w:rFonts w:ascii="Calibri" w:eastAsia="Times New Roman" w:hAnsi="Calibri" w:cs="Times New Roman"/>
    </w:rPr>
  </w:style>
  <w:style w:type="character" w:customStyle="1" w:styleId="46">
    <w:name w:val="Основной текст (4)_"/>
    <w:link w:val="47"/>
    <w:uiPriority w:val="99"/>
    <w:locked/>
    <w:rsid w:val="005D72FC"/>
    <w:rPr>
      <w:sz w:val="24"/>
      <w:shd w:val="clear" w:color="auto" w:fill="FFFFFF"/>
    </w:rPr>
  </w:style>
  <w:style w:type="paragraph" w:customStyle="1" w:styleId="47">
    <w:name w:val="Основной текст (4)"/>
    <w:basedOn w:val="a"/>
    <w:link w:val="46"/>
    <w:uiPriority w:val="99"/>
    <w:rsid w:val="005D72FC"/>
    <w:pPr>
      <w:shd w:val="clear" w:color="auto" w:fill="FFFFFF"/>
      <w:spacing w:after="0" w:line="240" w:lineRule="atLeast"/>
    </w:pPr>
    <w:rPr>
      <w:sz w:val="24"/>
    </w:rPr>
  </w:style>
  <w:style w:type="paragraph" w:customStyle="1" w:styleId="Style2">
    <w:name w:val="Style2"/>
    <w:basedOn w:val="a"/>
    <w:uiPriority w:val="99"/>
    <w:rsid w:val="005D72FC"/>
    <w:pPr>
      <w:widowControl w:val="0"/>
      <w:autoSpaceDE w:val="0"/>
      <w:autoSpaceDN w:val="0"/>
      <w:adjustRightInd w:val="0"/>
      <w:spacing w:after="0" w:line="322" w:lineRule="exact"/>
      <w:ind w:firstLine="528"/>
      <w:jc w:val="both"/>
    </w:pPr>
    <w:rPr>
      <w:rFonts w:ascii="Times New Roman" w:eastAsia="Times New Roman" w:hAnsi="Times New Roman" w:cs="Times New Roman"/>
      <w:sz w:val="24"/>
      <w:szCs w:val="24"/>
      <w:lang w:eastAsia="ru-RU"/>
    </w:rPr>
  </w:style>
  <w:style w:type="character" w:customStyle="1" w:styleId="FontStyle12">
    <w:name w:val="Font Style12"/>
    <w:uiPriority w:val="99"/>
    <w:rsid w:val="005D72FC"/>
    <w:rPr>
      <w:rFonts w:ascii="Times New Roman" w:hAnsi="Times New Roman" w:cs="Times New Roman"/>
      <w:color w:val="000000"/>
      <w:sz w:val="22"/>
      <w:szCs w:val="22"/>
    </w:rPr>
  </w:style>
  <w:style w:type="paragraph" w:customStyle="1" w:styleId="Style14">
    <w:name w:val="Style14"/>
    <w:basedOn w:val="a"/>
    <w:uiPriority w:val="99"/>
    <w:rsid w:val="005D72FC"/>
    <w:pPr>
      <w:widowControl w:val="0"/>
      <w:autoSpaceDE w:val="0"/>
      <w:autoSpaceDN w:val="0"/>
      <w:adjustRightInd w:val="0"/>
      <w:spacing w:after="0" w:line="240" w:lineRule="auto"/>
    </w:pPr>
    <w:rPr>
      <w:rFonts w:ascii="Consolas" w:eastAsia="Times New Roman" w:hAnsi="Consolas" w:cs="Times New Roman"/>
      <w:sz w:val="24"/>
      <w:szCs w:val="24"/>
      <w:lang w:eastAsia="ru-RU"/>
    </w:rPr>
  </w:style>
  <w:style w:type="character" w:customStyle="1" w:styleId="ConsPlusNormal0">
    <w:name w:val="ConsPlusNormal Знак"/>
    <w:locked/>
    <w:rsid w:val="005D72FC"/>
    <w:rPr>
      <w:rFonts w:ascii="Arial" w:eastAsia="Times New Roman" w:hAnsi="Arial" w:cs="Arial"/>
      <w:sz w:val="20"/>
      <w:szCs w:val="20"/>
      <w:lang w:eastAsia="ru-RU"/>
    </w:rPr>
  </w:style>
  <w:style w:type="paragraph" w:customStyle="1" w:styleId="headertext">
    <w:name w:val="headertext"/>
    <w:basedOn w:val="a"/>
    <w:rsid w:val="005D72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ra1">
    <w:name w:val="N*r*a*1"/>
    <w:qFormat/>
    <w:rsid w:val="005D72FC"/>
    <w:pPr>
      <w:widowControl w:val="0"/>
      <w:pBdr>
        <w:top w:val="none" w:sz="4" w:space="0" w:color="000000"/>
        <w:left w:val="none" w:sz="4" w:space="0" w:color="000000"/>
        <w:bottom w:val="none" w:sz="4" w:space="0" w:color="000000"/>
        <w:right w:val="none" w:sz="4" w:space="0" w:color="000000"/>
      </w:pBdr>
      <w:spacing w:after="200" w:line="276" w:lineRule="auto"/>
    </w:pPr>
    <w:rPr>
      <w:rFonts w:ascii="C*l*b*i" w:eastAsia="Times New Roman" w:hAnsi="C*l*b*i" w:cs="T*m*s*N*w*R*m*n"/>
      <w:lang w:eastAsia="ru-RU"/>
    </w:rPr>
  </w:style>
  <w:style w:type="paragraph" w:customStyle="1" w:styleId="afff4">
    <w:name w:val="Нормальный (таблица)"/>
    <w:basedOn w:val="a"/>
    <w:next w:val="a"/>
    <w:uiPriority w:val="99"/>
    <w:rsid w:val="005D72FC"/>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ff5">
    <w:name w:val="Прижатый влево"/>
    <w:basedOn w:val="a"/>
    <w:next w:val="a"/>
    <w:uiPriority w:val="99"/>
    <w:rsid w:val="005D72FC"/>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character" w:customStyle="1" w:styleId="WW8Num2z0">
    <w:name w:val="WW8Num2z0"/>
    <w:rsid w:val="005D72FC"/>
    <w:rPr>
      <w:sz w:val="28"/>
      <w:szCs w:val="28"/>
    </w:rPr>
  </w:style>
  <w:style w:type="character" w:customStyle="1" w:styleId="WW8Num2z1">
    <w:name w:val="WW8Num2z1"/>
    <w:rsid w:val="005D72FC"/>
    <w:rPr>
      <w:rFonts w:ascii="Courier New" w:hAnsi="Courier New" w:cs="Courier New"/>
    </w:rPr>
  </w:style>
  <w:style w:type="character" w:customStyle="1" w:styleId="WW8Num2z2">
    <w:name w:val="WW8Num2z2"/>
    <w:rsid w:val="005D72FC"/>
    <w:rPr>
      <w:rFonts w:ascii="Wingdings" w:hAnsi="Wingdings" w:cs="Wingdings"/>
    </w:rPr>
  </w:style>
  <w:style w:type="character" w:customStyle="1" w:styleId="WW8Num3z0">
    <w:name w:val="WW8Num3z0"/>
    <w:rsid w:val="005D72FC"/>
    <w:rPr>
      <w:b/>
      <w:bCs/>
      <w:sz w:val="20"/>
      <w:szCs w:val="20"/>
    </w:rPr>
  </w:style>
  <w:style w:type="character" w:customStyle="1" w:styleId="WW8Num3z2">
    <w:name w:val="WW8Num3z2"/>
    <w:rsid w:val="005D72FC"/>
    <w:rPr>
      <w:rFonts w:ascii="Wingdings" w:hAnsi="Wingdings" w:cs="Wingdings"/>
    </w:rPr>
  </w:style>
  <w:style w:type="character" w:customStyle="1" w:styleId="WW8Num3z3">
    <w:name w:val="WW8Num3z3"/>
    <w:rsid w:val="005D72FC"/>
    <w:rPr>
      <w:rFonts w:ascii="Symbol" w:hAnsi="Symbol" w:cs="Symbol"/>
    </w:rPr>
  </w:style>
  <w:style w:type="character" w:customStyle="1" w:styleId="WW8Num4z0">
    <w:name w:val="WW8Num4z0"/>
    <w:rsid w:val="005D72FC"/>
    <w:rPr>
      <w:b/>
      <w:bCs/>
      <w:sz w:val="20"/>
      <w:szCs w:val="20"/>
    </w:rPr>
  </w:style>
  <w:style w:type="character" w:customStyle="1" w:styleId="WW8Num5z0">
    <w:name w:val="WW8Num5z0"/>
    <w:rsid w:val="005D72FC"/>
    <w:rPr>
      <w:rFonts w:cs="Times New Roman"/>
    </w:rPr>
  </w:style>
  <w:style w:type="character" w:customStyle="1" w:styleId="WW8Num6z0">
    <w:name w:val="WW8Num6z0"/>
    <w:rsid w:val="005D72FC"/>
    <w:rPr>
      <w:rFonts w:cs="Times New Roman"/>
    </w:rPr>
  </w:style>
  <w:style w:type="character" w:customStyle="1" w:styleId="WW8Num7z1">
    <w:name w:val="WW8Num7z1"/>
    <w:rsid w:val="005D72FC"/>
    <w:rPr>
      <w:rFonts w:ascii="Symbol" w:hAnsi="Symbol" w:cs="Symbol"/>
    </w:rPr>
  </w:style>
  <w:style w:type="character" w:customStyle="1" w:styleId="WW8Num8z1">
    <w:name w:val="WW8Num8z1"/>
    <w:rsid w:val="005D72FC"/>
    <w:rPr>
      <w:rFonts w:ascii="Symbol" w:hAnsi="Symbol" w:cs="Symbol"/>
    </w:rPr>
  </w:style>
  <w:style w:type="character" w:customStyle="1" w:styleId="WW8Num8z2">
    <w:name w:val="WW8Num8z2"/>
    <w:rsid w:val="005D72FC"/>
    <w:rPr>
      <w:rFonts w:cs="Times New Roman"/>
    </w:rPr>
  </w:style>
  <w:style w:type="character" w:customStyle="1" w:styleId="WW8Num9z0">
    <w:name w:val="WW8Num9z0"/>
    <w:rsid w:val="005D72FC"/>
    <w:rPr>
      <w:rFonts w:ascii="Symbol" w:hAnsi="Symbol" w:cs="Symbol"/>
      <w:i w:val="0"/>
    </w:rPr>
  </w:style>
  <w:style w:type="character" w:customStyle="1" w:styleId="WW8Num10z0">
    <w:name w:val="WW8Num10z0"/>
    <w:rsid w:val="005D72FC"/>
    <w:rPr>
      <w:rFonts w:ascii="Symbol" w:hAnsi="Symbol" w:cs="Symbol"/>
      <w:i w:val="0"/>
    </w:rPr>
  </w:style>
  <w:style w:type="character" w:customStyle="1" w:styleId="WW8Num10z1">
    <w:name w:val="WW8Num10z1"/>
    <w:rsid w:val="005D72FC"/>
    <w:rPr>
      <w:rFonts w:ascii="Courier New" w:hAnsi="Courier New" w:cs="Courier New"/>
    </w:rPr>
  </w:style>
  <w:style w:type="character" w:customStyle="1" w:styleId="WW8Num10z2">
    <w:name w:val="WW8Num10z2"/>
    <w:rsid w:val="005D72FC"/>
    <w:rPr>
      <w:rFonts w:ascii="Wingdings" w:hAnsi="Wingdings" w:cs="Wingdings"/>
    </w:rPr>
  </w:style>
  <w:style w:type="character" w:customStyle="1" w:styleId="WW8Num13z0">
    <w:name w:val="WW8Num13z0"/>
    <w:rsid w:val="005D72FC"/>
    <w:rPr>
      <w:i w:val="0"/>
    </w:rPr>
  </w:style>
  <w:style w:type="character" w:customStyle="1" w:styleId="WW8Num13z1">
    <w:name w:val="WW8Num13z1"/>
    <w:rsid w:val="005D72FC"/>
    <w:rPr>
      <w:rFonts w:ascii="Courier New" w:hAnsi="Courier New" w:cs="Courier New"/>
    </w:rPr>
  </w:style>
  <w:style w:type="character" w:customStyle="1" w:styleId="WW8Num13z2">
    <w:name w:val="WW8Num13z2"/>
    <w:rsid w:val="005D72FC"/>
    <w:rPr>
      <w:rFonts w:ascii="Wingdings" w:hAnsi="Wingdings" w:cs="Wingdings"/>
    </w:rPr>
  </w:style>
  <w:style w:type="character" w:customStyle="1" w:styleId="WW8Num14z0">
    <w:name w:val="WW8Num14z0"/>
    <w:rsid w:val="005D72FC"/>
    <w:rPr>
      <w:rFonts w:ascii="Symbol" w:hAnsi="Symbol" w:cs="Symbol"/>
    </w:rPr>
  </w:style>
  <w:style w:type="character" w:customStyle="1" w:styleId="WW8Num14z1">
    <w:name w:val="WW8Num14z1"/>
    <w:rsid w:val="005D72FC"/>
    <w:rPr>
      <w:rFonts w:ascii="Courier New" w:hAnsi="Courier New" w:cs="Courier New"/>
    </w:rPr>
  </w:style>
  <w:style w:type="character" w:customStyle="1" w:styleId="WW8Num14z2">
    <w:name w:val="WW8Num14z2"/>
    <w:rsid w:val="005D72FC"/>
    <w:rPr>
      <w:rFonts w:ascii="Wingdings" w:hAnsi="Wingdings" w:cs="Wingdings"/>
    </w:rPr>
  </w:style>
  <w:style w:type="character" w:customStyle="1" w:styleId="WW8Num15z0">
    <w:name w:val="WW8Num15z0"/>
    <w:rsid w:val="005D72FC"/>
    <w:rPr>
      <w:rFonts w:ascii="Symbol" w:hAnsi="Symbol" w:cs="Symbol"/>
    </w:rPr>
  </w:style>
  <w:style w:type="character" w:customStyle="1" w:styleId="WW8Num15z1">
    <w:name w:val="WW8Num15z1"/>
    <w:rsid w:val="005D72FC"/>
    <w:rPr>
      <w:rFonts w:ascii="Courier New" w:hAnsi="Courier New" w:cs="Courier New"/>
    </w:rPr>
  </w:style>
  <w:style w:type="character" w:customStyle="1" w:styleId="WW8Num15z2">
    <w:name w:val="WW8Num15z2"/>
    <w:rsid w:val="005D72FC"/>
    <w:rPr>
      <w:rFonts w:ascii="Wingdings" w:hAnsi="Wingdings" w:cs="Wingdings"/>
    </w:rPr>
  </w:style>
  <w:style w:type="character" w:customStyle="1" w:styleId="WW8Num16z0">
    <w:name w:val="WW8Num16z0"/>
    <w:rsid w:val="005D72FC"/>
    <w:rPr>
      <w:rFonts w:ascii="Symbol" w:hAnsi="Symbol" w:cs="Symbol"/>
    </w:rPr>
  </w:style>
  <w:style w:type="character" w:customStyle="1" w:styleId="WW8Num16z1">
    <w:name w:val="WW8Num16z1"/>
    <w:rsid w:val="005D72FC"/>
    <w:rPr>
      <w:rFonts w:ascii="Courier New" w:hAnsi="Courier New" w:cs="Courier New"/>
    </w:rPr>
  </w:style>
  <w:style w:type="character" w:customStyle="1" w:styleId="WW8Num16z2">
    <w:name w:val="WW8Num16z2"/>
    <w:rsid w:val="005D72FC"/>
    <w:rPr>
      <w:rFonts w:ascii="Wingdings" w:hAnsi="Wingdings" w:cs="Wingdings"/>
    </w:rPr>
  </w:style>
  <w:style w:type="character" w:customStyle="1" w:styleId="WW8Num16z3">
    <w:name w:val="WW8Num16z3"/>
    <w:rsid w:val="005D72FC"/>
    <w:rPr>
      <w:rFonts w:ascii="Symbol" w:hAnsi="Symbol" w:cs="Symbol"/>
    </w:rPr>
  </w:style>
  <w:style w:type="character" w:customStyle="1" w:styleId="WW8Num17z0">
    <w:name w:val="WW8Num17z0"/>
    <w:rsid w:val="005D72FC"/>
    <w:rPr>
      <w:rFonts w:cs="Times New Roman"/>
    </w:rPr>
  </w:style>
  <w:style w:type="character" w:customStyle="1" w:styleId="WW8Num17z1">
    <w:name w:val="WW8Num17z1"/>
    <w:rsid w:val="005D72FC"/>
    <w:rPr>
      <w:rFonts w:ascii="Courier New" w:hAnsi="Courier New" w:cs="Courier New"/>
    </w:rPr>
  </w:style>
  <w:style w:type="character" w:customStyle="1" w:styleId="WW8Num17z2">
    <w:name w:val="WW8Num17z2"/>
    <w:rsid w:val="005D72FC"/>
    <w:rPr>
      <w:rFonts w:ascii="Wingdings" w:hAnsi="Wingdings" w:cs="Wingdings"/>
    </w:rPr>
  </w:style>
  <w:style w:type="character" w:customStyle="1" w:styleId="WW8Num18z0">
    <w:name w:val="WW8Num18z0"/>
    <w:rsid w:val="005D72FC"/>
    <w:rPr>
      <w:rFonts w:cs="Times New Roman"/>
    </w:rPr>
  </w:style>
  <w:style w:type="character" w:customStyle="1" w:styleId="WW8Num18z1">
    <w:name w:val="WW8Num18z1"/>
    <w:rsid w:val="005D72FC"/>
    <w:rPr>
      <w:rFonts w:ascii="Courier New" w:hAnsi="Courier New" w:cs="Courier New"/>
    </w:rPr>
  </w:style>
  <w:style w:type="character" w:customStyle="1" w:styleId="WW8Num18z3">
    <w:name w:val="WW8Num18z3"/>
    <w:rsid w:val="005D72FC"/>
    <w:rPr>
      <w:rFonts w:ascii="Symbol" w:hAnsi="Symbol" w:cs="Symbol"/>
    </w:rPr>
  </w:style>
  <w:style w:type="character" w:customStyle="1" w:styleId="WW8Num19z1">
    <w:name w:val="WW8Num19z1"/>
    <w:rsid w:val="005D72FC"/>
    <w:rPr>
      <w:rFonts w:ascii="Courier New" w:hAnsi="Courier New" w:cs="Courier New"/>
    </w:rPr>
  </w:style>
  <w:style w:type="character" w:customStyle="1" w:styleId="WW8Num21z0">
    <w:name w:val="WW8Num21z0"/>
    <w:rsid w:val="005D72FC"/>
    <w:rPr>
      <w:rFonts w:ascii="Symbol" w:hAnsi="Symbol" w:cs="Symbol"/>
    </w:rPr>
  </w:style>
  <w:style w:type="character" w:customStyle="1" w:styleId="WW8Num22z0">
    <w:name w:val="WW8Num22z0"/>
    <w:rsid w:val="005D72FC"/>
    <w:rPr>
      <w:rFonts w:ascii="Symbol" w:hAnsi="Symbol" w:cs="Symbol"/>
    </w:rPr>
  </w:style>
  <w:style w:type="character" w:customStyle="1" w:styleId="WW8Num22z2">
    <w:name w:val="WW8Num22z2"/>
    <w:rsid w:val="005D72FC"/>
    <w:rPr>
      <w:rFonts w:ascii="Wingdings" w:hAnsi="Wingdings" w:cs="Wingdings"/>
    </w:rPr>
  </w:style>
  <w:style w:type="character" w:customStyle="1" w:styleId="WW8Num22z3">
    <w:name w:val="WW8Num22z3"/>
    <w:rsid w:val="005D72FC"/>
    <w:rPr>
      <w:rFonts w:ascii="Symbol" w:hAnsi="Symbol" w:cs="Symbol"/>
    </w:rPr>
  </w:style>
  <w:style w:type="character" w:customStyle="1" w:styleId="WW8Num23z0">
    <w:name w:val="WW8Num23z0"/>
    <w:rsid w:val="005D72FC"/>
    <w:rPr>
      <w:rFonts w:ascii="OpenSymbol" w:hAnsi="OpenSymbol" w:cs="OpenSymbol"/>
      <w:color w:val="00000A"/>
    </w:rPr>
  </w:style>
  <w:style w:type="character" w:customStyle="1" w:styleId="WW8Num24z0">
    <w:name w:val="WW8Num24z0"/>
    <w:rsid w:val="005D72FC"/>
    <w:rPr>
      <w:rFonts w:ascii="Times New Roman" w:hAnsi="Times New Roman" w:cs="Times New Roman"/>
    </w:rPr>
  </w:style>
  <w:style w:type="character" w:customStyle="1" w:styleId="WW8Num24z1">
    <w:name w:val="WW8Num24z1"/>
    <w:rsid w:val="005D72FC"/>
    <w:rPr>
      <w:rFonts w:ascii="Courier New" w:hAnsi="Courier New" w:cs="Courier New"/>
    </w:rPr>
  </w:style>
  <w:style w:type="character" w:customStyle="1" w:styleId="WW8Num24z2">
    <w:name w:val="WW8Num24z2"/>
    <w:rsid w:val="005D72FC"/>
    <w:rPr>
      <w:rFonts w:ascii="Wingdings" w:hAnsi="Wingdings" w:cs="Wingdings"/>
    </w:rPr>
  </w:style>
  <w:style w:type="character" w:customStyle="1" w:styleId="WW8Num25z0">
    <w:name w:val="WW8Num25z0"/>
    <w:rsid w:val="005D72FC"/>
    <w:rPr>
      <w:rFonts w:ascii="Times New Roman" w:hAnsi="Times New Roman" w:cs="Times New Roman"/>
    </w:rPr>
  </w:style>
  <w:style w:type="character" w:customStyle="1" w:styleId="WW8Num25z1">
    <w:name w:val="WW8Num25z1"/>
    <w:rsid w:val="005D72FC"/>
    <w:rPr>
      <w:rFonts w:ascii="Courier New" w:hAnsi="Courier New" w:cs="Courier New"/>
    </w:rPr>
  </w:style>
  <w:style w:type="character" w:customStyle="1" w:styleId="WW8Num25z2">
    <w:name w:val="WW8Num25z2"/>
    <w:rsid w:val="005D72FC"/>
    <w:rPr>
      <w:rFonts w:ascii="Wingdings" w:hAnsi="Wingdings" w:cs="Wingdings"/>
    </w:rPr>
  </w:style>
  <w:style w:type="character" w:customStyle="1" w:styleId="WW8Num26z0">
    <w:name w:val="WW8Num26z0"/>
    <w:rsid w:val="005D72FC"/>
    <w:rPr>
      <w:rFonts w:ascii="Symbol" w:hAnsi="Symbol" w:cs="Symbol"/>
    </w:rPr>
  </w:style>
  <w:style w:type="character" w:customStyle="1" w:styleId="WW8Num26z1">
    <w:name w:val="WW8Num26z1"/>
    <w:rsid w:val="005D72FC"/>
    <w:rPr>
      <w:rFonts w:ascii="Courier New" w:hAnsi="Courier New" w:cs="Courier New"/>
    </w:rPr>
  </w:style>
  <w:style w:type="character" w:customStyle="1" w:styleId="WW8Num26z2">
    <w:name w:val="WW8Num26z2"/>
    <w:rsid w:val="005D72FC"/>
    <w:rPr>
      <w:rFonts w:ascii="Wingdings" w:hAnsi="Wingdings" w:cs="Wingdings"/>
    </w:rPr>
  </w:style>
  <w:style w:type="character" w:customStyle="1" w:styleId="WW8Num27z0">
    <w:name w:val="WW8Num27z0"/>
    <w:rsid w:val="005D72FC"/>
    <w:rPr>
      <w:rFonts w:ascii="Wingdings" w:hAnsi="Wingdings" w:cs="Wingdings"/>
    </w:rPr>
  </w:style>
  <w:style w:type="character" w:customStyle="1" w:styleId="WW8Num27z1">
    <w:name w:val="WW8Num27z1"/>
    <w:rsid w:val="005D72FC"/>
    <w:rPr>
      <w:rFonts w:ascii="Courier New" w:hAnsi="Courier New" w:cs="Courier New"/>
    </w:rPr>
  </w:style>
  <w:style w:type="character" w:customStyle="1" w:styleId="WW8Num27z2">
    <w:name w:val="WW8Num27z2"/>
    <w:rsid w:val="005D72FC"/>
    <w:rPr>
      <w:rFonts w:ascii="Wingdings" w:hAnsi="Wingdings" w:cs="Wingdings"/>
    </w:rPr>
  </w:style>
  <w:style w:type="character" w:customStyle="1" w:styleId="WW8Num28z0">
    <w:name w:val="WW8Num28z0"/>
    <w:rsid w:val="005D72FC"/>
    <w:rPr>
      <w:rFonts w:ascii="OpenSymbol" w:hAnsi="OpenSymbol" w:cs="OpenSymbol"/>
    </w:rPr>
  </w:style>
  <w:style w:type="character" w:customStyle="1" w:styleId="WW8Num29z0">
    <w:name w:val="WW8Num29z0"/>
    <w:rsid w:val="005D72FC"/>
    <w:rPr>
      <w:rFonts w:ascii="OpenSymbol" w:hAnsi="OpenSymbol" w:cs="OpenSymbol"/>
    </w:rPr>
  </w:style>
  <w:style w:type="character" w:customStyle="1" w:styleId="WW8Num30z0">
    <w:name w:val="WW8Num30z0"/>
    <w:rsid w:val="005D72FC"/>
    <w:rPr>
      <w:rFonts w:ascii="OpenSymbol" w:hAnsi="OpenSymbol" w:cs="OpenSymbol"/>
    </w:rPr>
  </w:style>
  <w:style w:type="character" w:customStyle="1" w:styleId="WW8Num31z0">
    <w:name w:val="WW8Num31z0"/>
    <w:rsid w:val="005D72FC"/>
    <w:rPr>
      <w:rFonts w:ascii="OpenSymbol" w:hAnsi="OpenSymbol" w:cs="OpenSymbol"/>
    </w:rPr>
  </w:style>
  <w:style w:type="character" w:customStyle="1" w:styleId="WW8Num32z0">
    <w:name w:val="WW8Num32z0"/>
    <w:rsid w:val="005D72FC"/>
    <w:rPr>
      <w:rFonts w:ascii="Courier New" w:hAnsi="Courier New" w:cs="Courier New"/>
    </w:rPr>
  </w:style>
  <w:style w:type="character" w:customStyle="1" w:styleId="WW8Num33z0">
    <w:name w:val="WW8Num33z0"/>
    <w:rsid w:val="005D72FC"/>
    <w:rPr>
      <w:rFonts w:ascii="Symbol" w:hAnsi="Symbol" w:cs="Symbol"/>
    </w:rPr>
  </w:style>
  <w:style w:type="character" w:customStyle="1" w:styleId="WW8Num33z1">
    <w:name w:val="WW8Num33z1"/>
    <w:rsid w:val="005D72FC"/>
    <w:rPr>
      <w:rFonts w:ascii="Courier New" w:hAnsi="Courier New" w:cs="Courier New"/>
    </w:rPr>
  </w:style>
  <w:style w:type="character" w:customStyle="1" w:styleId="WW8Num33z2">
    <w:name w:val="WW8Num33z2"/>
    <w:rsid w:val="005D72FC"/>
    <w:rPr>
      <w:rFonts w:ascii="Wingdings" w:hAnsi="Wingdings" w:cs="Wingdings"/>
    </w:rPr>
  </w:style>
  <w:style w:type="character" w:customStyle="1" w:styleId="WW8Num34z0">
    <w:name w:val="WW8Num34z0"/>
    <w:rsid w:val="005D72FC"/>
    <w:rPr>
      <w:rFonts w:ascii="Symbol" w:hAnsi="Symbol" w:cs="Symbol"/>
      <w:color w:val="00000A"/>
    </w:rPr>
  </w:style>
  <w:style w:type="character" w:customStyle="1" w:styleId="WW8Num34z1">
    <w:name w:val="WW8Num34z1"/>
    <w:rsid w:val="005D72FC"/>
    <w:rPr>
      <w:rFonts w:ascii="Courier New" w:hAnsi="Courier New" w:cs="Courier New"/>
    </w:rPr>
  </w:style>
  <w:style w:type="character" w:customStyle="1" w:styleId="WW8Num34z2">
    <w:name w:val="WW8Num34z2"/>
    <w:rsid w:val="005D72FC"/>
    <w:rPr>
      <w:rFonts w:ascii="Wingdings" w:hAnsi="Wingdings" w:cs="Wingdings"/>
    </w:rPr>
  </w:style>
  <w:style w:type="character" w:customStyle="1" w:styleId="WW8Num35z0">
    <w:name w:val="WW8Num35z0"/>
    <w:rsid w:val="005D72FC"/>
    <w:rPr>
      <w:rFonts w:ascii="Symbol" w:hAnsi="Symbol" w:cs="Symbol"/>
      <w:color w:val="00000A"/>
    </w:rPr>
  </w:style>
  <w:style w:type="character" w:customStyle="1" w:styleId="WW8Num9z1">
    <w:name w:val="WW8Num9z1"/>
    <w:rsid w:val="005D72FC"/>
    <w:rPr>
      <w:rFonts w:ascii="Times New Roman" w:hAnsi="Times New Roman" w:cs="Times New Roman"/>
    </w:rPr>
  </w:style>
  <w:style w:type="character" w:customStyle="1" w:styleId="WW8Num9z2">
    <w:name w:val="WW8Num9z2"/>
    <w:rsid w:val="005D72FC"/>
    <w:rPr>
      <w:rFonts w:cs="Times New Roman"/>
    </w:rPr>
  </w:style>
  <w:style w:type="character" w:customStyle="1" w:styleId="WW8Num11z0">
    <w:name w:val="WW8Num11z0"/>
    <w:rsid w:val="005D72FC"/>
    <w:rPr>
      <w:rFonts w:ascii="Symbol" w:hAnsi="Symbol" w:cs="Symbol"/>
      <w:i w:val="0"/>
    </w:rPr>
  </w:style>
  <w:style w:type="character" w:customStyle="1" w:styleId="WW8Num11z1">
    <w:name w:val="WW8Num11z1"/>
    <w:rsid w:val="005D72FC"/>
    <w:rPr>
      <w:rFonts w:ascii="Courier New" w:hAnsi="Courier New" w:cs="Courier New"/>
    </w:rPr>
  </w:style>
  <w:style w:type="character" w:customStyle="1" w:styleId="WW8Num11z2">
    <w:name w:val="WW8Num11z2"/>
    <w:rsid w:val="005D72FC"/>
    <w:rPr>
      <w:rFonts w:ascii="Wingdings" w:hAnsi="Wingdings" w:cs="Wingdings"/>
    </w:rPr>
  </w:style>
  <w:style w:type="character" w:customStyle="1" w:styleId="WW8Num17z3">
    <w:name w:val="WW8Num17z3"/>
    <w:rsid w:val="005D72FC"/>
    <w:rPr>
      <w:rFonts w:ascii="Symbol" w:hAnsi="Symbol" w:cs="Symbol"/>
    </w:rPr>
  </w:style>
  <w:style w:type="character" w:customStyle="1" w:styleId="WW8Num18z2">
    <w:name w:val="WW8Num18z2"/>
    <w:rsid w:val="005D72FC"/>
    <w:rPr>
      <w:rFonts w:ascii="Wingdings" w:hAnsi="Wingdings" w:cs="Wingdings"/>
    </w:rPr>
  </w:style>
  <w:style w:type="character" w:customStyle="1" w:styleId="WW8Num19z0">
    <w:name w:val="WW8Num19z0"/>
    <w:rsid w:val="005D72FC"/>
    <w:rPr>
      <w:rFonts w:cs="Times New Roman"/>
    </w:rPr>
  </w:style>
  <w:style w:type="character" w:customStyle="1" w:styleId="WW8Num19z3">
    <w:name w:val="WW8Num19z3"/>
    <w:rsid w:val="005D72FC"/>
    <w:rPr>
      <w:rFonts w:ascii="Symbol" w:hAnsi="Symbol" w:cs="Symbol"/>
    </w:rPr>
  </w:style>
  <w:style w:type="character" w:customStyle="1" w:styleId="WW8Num20z1">
    <w:name w:val="WW8Num20z1"/>
    <w:rsid w:val="005D72FC"/>
    <w:rPr>
      <w:rFonts w:ascii="Courier New" w:hAnsi="Courier New" w:cs="Courier New"/>
    </w:rPr>
  </w:style>
  <w:style w:type="character" w:customStyle="1" w:styleId="WW8Num23z2">
    <w:name w:val="WW8Num23z2"/>
    <w:rsid w:val="005D72FC"/>
    <w:rPr>
      <w:rFonts w:ascii="Wingdings" w:hAnsi="Wingdings" w:cs="Wingdings"/>
    </w:rPr>
  </w:style>
  <w:style w:type="character" w:customStyle="1" w:styleId="WW8Num23z3">
    <w:name w:val="WW8Num23z3"/>
    <w:rsid w:val="005D72FC"/>
    <w:rPr>
      <w:rFonts w:ascii="Symbol" w:hAnsi="Symbol" w:cs="Symbol"/>
    </w:rPr>
  </w:style>
  <w:style w:type="character" w:customStyle="1" w:styleId="WW8Num28z1">
    <w:name w:val="WW8Num28z1"/>
    <w:rsid w:val="005D72FC"/>
    <w:rPr>
      <w:rFonts w:ascii="Times New Roman" w:hAnsi="Times New Roman" w:cs="Times New Roman"/>
    </w:rPr>
  </w:style>
  <w:style w:type="character" w:customStyle="1" w:styleId="WW8Num28z2">
    <w:name w:val="WW8Num28z2"/>
    <w:rsid w:val="005D72FC"/>
    <w:rPr>
      <w:rFonts w:ascii="Wingdings" w:hAnsi="Wingdings" w:cs="Wingdings"/>
    </w:rPr>
  </w:style>
  <w:style w:type="character" w:customStyle="1" w:styleId="WW8Num3z1">
    <w:name w:val="WW8Num3z1"/>
    <w:rsid w:val="005D72FC"/>
    <w:rPr>
      <w:rFonts w:ascii="Courier New" w:hAnsi="Courier New" w:cs="Courier New"/>
    </w:rPr>
  </w:style>
  <w:style w:type="character" w:customStyle="1" w:styleId="WW8Num4z2">
    <w:name w:val="WW8Num4z2"/>
    <w:rsid w:val="005D72FC"/>
    <w:rPr>
      <w:rFonts w:ascii="Wingdings" w:hAnsi="Wingdings" w:cs="Wingdings"/>
    </w:rPr>
  </w:style>
  <w:style w:type="character" w:customStyle="1" w:styleId="WW8Num4z3">
    <w:name w:val="WW8Num4z3"/>
    <w:rsid w:val="005D72FC"/>
    <w:rPr>
      <w:rFonts w:ascii="Symbol" w:hAnsi="Symbol" w:cs="Symbol"/>
    </w:rPr>
  </w:style>
  <w:style w:type="character" w:customStyle="1" w:styleId="WW8Num7z0">
    <w:name w:val="WW8Num7z0"/>
    <w:rsid w:val="005D72FC"/>
    <w:rPr>
      <w:rFonts w:cs="Times New Roman"/>
    </w:rPr>
  </w:style>
  <w:style w:type="character" w:customStyle="1" w:styleId="WW8Num12z0">
    <w:name w:val="WW8Num12z0"/>
    <w:rsid w:val="005D72FC"/>
    <w:rPr>
      <w:i w:val="0"/>
    </w:rPr>
  </w:style>
  <w:style w:type="character" w:customStyle="1" w:styleId="WW8Num12z1">
    <w:name w:val="WW8Num12z1"/>
    <w:rsid w:val="005D72FC"/>
    <w:rPr>
      <w:rFonts w:ascii="Courier New" w:hAnsi="Courier New" w:cs="Courier New"/>
    </w:rPr>
  </w:style>
  <w:style w:type="character" w:customStyle="1" w:styleId="WW8Num12z2">
    <w:name w:val="WW8Num12z2"/>
    <w:rsid w:val="005D72FC"/>
    <w:rPr>
      <w:rFonts w:ascii="Wingdings" w:hAnsi="Wingdings" w:cs="Wingdings"/>
    </w:rPr>
  </w:style>
  <w:style w:type="character" w:customStyle="1" w:styleId="WW8Num19z2">
    <w:name w:val="WW8Num19z2"/>
    <w:rsid w:val="005D72FC"/>
    <w:rPr>
      <w:rFonts w:ascii="Wingdings" w:hAnsi="Wingdings" w:cs="Wingdings"/>
    </w:rPr>
  </w:style>
  <w:style w:type="character" w:customStyle="1" w:styleId="WW8Num20z0">
    <w:name w:val="WW8Num20z0"/>
    <w:rsid w:val="005D72FC"/>
    <w:rPr>
      <w:rFonts w:ascii="Symbol" w:hAnsi="Symbol" w:cs="Symbol"/>
    </w:rPr>
  </w:style>
  <w:style w:type="character" w:customStyle="1" w:styleId="WW8Num20z2">
    <w:name w:val="WW8Num20z2"/>
    <w:rsid w:val="005D72FC"/>
    <w:rPr>
      <w:rFonts w:ascii="Wingdings" w:hAnsi="Wingdings" w:cs="Wingdings"/>
    </w:rPr>
  </w:style>
  <w:style w:type="character" w:customStyle="1" w:styleId="WW8Num21z1">
    <w:name w:val="WW8Num21z1"/>
    <w:rsid w:val="005D72FC"/>
    <w:rPr>
      <w:rFonts w:ascii="Courier New" w:hAnsi="Courier New" w:cs="Courier New"/>
    </w:rPr>
  </w:style>
  <w:style w:type="character" w:customStyle="1" w:styleId="WW8Num21z2">
    <w:name w:val="WW8Num21z2"/>
    <w:rsid w:val="005D72FC"/>
    <w:rPr>
      <w:rFonts w:ascii="Wingdings" w:hAnsi="Wingdings" w:cs="Wingdings"/>
    </w:rPr>
  </w:style>
  <w:style w:type="character" w:customStyle="1" w:styleId="WW8Num21z3">
    <w:name w:val="WW8Num21z3"/>
    <w:rsid w:val="005D72FC"/>
    <w:rPr>
      <w:rFonts w:ascii="Symbol" w:hAnsi="Symbol" w:cs="Symbol"/>
    </w:rPr>
  </w:style>
  <w:style w:type="character" w:customStyle="1" w:styleId="WW8Num22z1">
    <w:name w:val="WW8Num22z1"/>
    <w:rsid w:val="005D72FC"/>
    <w:rPr>
      <w:rFonts w:ascii="Courier New" w:hAnsi="Courier New" w:cs="Courier New"/>
    </w:rPr>
  </w:style>
  <w:style w:type="character" w:customStyle="1" w:styleId="WW8Num23z1">
    <w:name w:val="WW8Num23z1"/>
    <w:rsid w:val="005D72FC"/>
    <w:rPr>
      <w:rFonts w:ascii="Courier New" w:hAnsi="Courier New" w:cs="Courier New"/>
    </w:rPr>
  </w:style>
  <w:style w:type="character" w:customStyle="1" w:styleId="WW8Num26z3">
    <w:name w:val="WW8Num26z3"/>
    <w:rsid w:val="005D72FC"/>
    <w:rPr>
      <w:rFonts w:ascii="Symbol" w:hAnsi="Symbol" w:cs="Symbol"/>
    </w:rPr>
  </w:style>
  <w:style w:type="character" w:customStyle="1" w:styleId="WW8Num27z3">
    <w:name w:val="WW8Num27z3"/>
    <w:rsid w:val="005D72FC"/>
    <w:rPr>
      <w:rFonts w:ascii="Symbol" w:hAnsi="Symbol" w:cs="Symbol"/>
    </w:rPr>
  </w:style>
  <w:style w:type="character" w:customStyle="1" w:styleId="WW8Num29z1">
    <w:name w:val="WW8Num29z1"/>
    <w:rsid w:val="005D72FC"/>
    <w:rPr>
      <w:rFonts w:ascii="Courier New" w:hAnsi="Courier New" w:cs="Courier New"/>
    </w:rPr>
  </w:style>
  <w:style w:type="character" w:customStyle="1" w:styleId="WW8Num29z2">
    <w:name w:val="WW8Num29z2"/>
    <w:rsid w:val="005D72FC"/>
    <w:rPr>
      <w:rFonts w:ascii="Wingdings" w:hAnsi="Wingdings" w:cs="Wingdings"/>
    </w:rPr>
  </w:style>
  <w:style w:type="character" w:customStyle="1" w:styleId="WW8Num32z1">
    <w:name w:val="WW8Num32z1"/>
    <w:rsid w:val="005D72FC"/>
    <w:rPr>
      <w:rFonts w:ascii="Courier New" w:hAnsi="Courier New" w:cs="Courier New"/>
    </w:rPr>
  </w:style>
  <w:style w:type="character" w:customStyle="1" w:styleId="WW8Num32z2">
    <w:name w:val="WW8Num32z2"/>
    <w:rsid w:val="005D72FC"/>
    <w:rPr>
      <w:rFonts w:ascii="Wingdings" w:hAnsi="Wingdings" w:cs="Wingdings"/>
    </w:rPr>
  </w:style>
  <w:style w:type="character" w:customStyle="1" w:styleId="WW8Num32z3">
    <w:name w:val="WW8Num32z3"/>
    <w:rsid w:val="005D72FC"/>
    <w:rPr>
      <w:rFonts w:ascii="Symbol" w:hAnsi="Symbol" w:cs="Symbol"/>
    </w:rPr>
  </w:style>
  <w:style w:type="character" w:customStyle="1" w:styleId="WW8Num33z3">
    <w:name w:val="WW8Num33z3"/>
    <w:rsid w:val="005D72FC"/>
    <w:rPr>
      <w:rFonts w:ascii="Symbol" w:hAnsi="Symbol" w:cs="Symbol"/>
    </w:rPr>
  </w:style>
  <w:style w:type="character" w:customStyle="1" w:styleId="WW8Num35z1">
    <w:name w:val="WW8Num35z1"/>
    <w:rsid w:val="005D72FC"/>
    <w:rPr>
      <w:rFonts w:ascii="Courier New" w:hAnsi="Courier New" w:cs="Courier New"/>
    </w:rPr>
  </w:style>
  <w:style w:type="character" w:customStyle="1" w:styleId="WW8Num35z2">
    <w:name w:val="WW8Num35z2"/>
    <w:rsid w:val="005D72FC"/>
    <w:rPr>
      <w:rFonts w:ascii="Wingdings" w:hAnsi="Wingdings" w:cs="Wingdings"/>
    </w:rPr>
  </w:style>
  <w:style w:type="character" w:customStyle="1" w:styleId="WW8Num35z3">
    <w:name w:val="WW8Num35z3"/>
    <w:rsid w:val="005D72FC"/>
    <w:rPr>
      <w:rFonts w:ascii="Symbol" w:hAnsi="Symbol" w:cs="Symbol"/>
    </w:rPr>
  </w:style>
  <w:style w:type="character" w:customStyle="1" w:styleId="WW8Num36z0">
    <w:name w:val="WW8Num36z0"/>
    <w:rsid w:val="005D72FC"/>
    <w:rPr>
      <w:rFonts w:ascii="Symbol" w:hAnsi="Symbol" w:cs="Symbol"/>
    </w:rPr>
  </w:style>
  <w:style w:type="character" w:customStyle="1" w:styleId="WW8Num37z0">
    <w:name w:val="WW8Num37z0"/>
    <w:rsid w:val="005D72FC"/>
    <w:rPr>
      <w:rFonts w:ascii="Courier New" w:hAnsi="Courier New" w:cs="Courier New"/>
    </w:rPr>
  </w:style>
  <w:style w:type="character" w:customStyle="1" w:styleId="WW8Num37z2">
    <w:name w:val="WW8Num37z2"/>
    <w:rsid w:val="005D72FC"/>
    <w:rPr>
      <w:rFonts w:ascii="Wingdings" w:hAnsi="Wingdings" w:cs="Wingdings"/>
    </w:rPr>
  </w:style>
  <w:style w:type="character" w:customStyle="1" w:styleId="WW8Num37z3">
    <w:name w:val="WW8Num37z3"/>
    <w:rsid w:val="005D72FC"/>
    <w:rPr>
      <w:rFonts w:ascii="Symbol" w:hAnsi="Symbol" w:cs="Symbol"/>
    </w:rPr>
  </w:style>
  <w:style w:type="character" w:customStyle="1" w:styleId="WW8Num39z2">
    <w:name w:val="WW8Num39z2"/>
    <w:rsid w:val="005D72FC"/>
    <w:rPr>
      <w:rFonts w:ascii="Wingdings" w:hAnsi="Wingdings" w:cs="Wingdings"/>
    </w:rPr>
  </w:style>
  <w:style w:type="character" w:customStyle="1" w:styleId="WW8Num39z3">
    <w:name w:val="WW8Num39z3"/>
    <w:rsid w:val="005D72FC"/>
    <w:rPr>
      <w:rFonts w:ascii="Symbol" w:hAnsi="Symbol" w:cs="Symbol"/>
    </w:rPr>
  </w:style>
  <w:style w:type="character" w:customStyle="1" w:styleId="WW8Num39z4">
    <w:name w:val="WW8Num39z4"/>
    <w:rsid w:val="005D72FC"/>
    <w:rPr>
      <w:rFonts w:ascii="Courier New" w:hAnsi="Courier New" w:cs="Courier New"/>
    </w:rPr>
  </w:style>
  <w:style w:type="character" w:customStyle="1" w:styleId="WW8Num40z0">
    <w:name w:val="WW8Num40z0"/>
    <w:rsid w:val="005D72FC"/>
    <w:rPr>
      <w:rFonts w:ascii="Symbol" w:hAnsi="Symbol" w:cs="Symbol"/>
    </w:rPr>
  </w:style>
  <w:style w:type="character" w:customStyle="1" w:styleId="WW8Num40z1">
    <w:name w:val="WW8Num40z1"/>
    <w:rsid w:val="005D72FC"/>
    <w:rPr>
      <w:rFonts w:ascii="Courier New" w:hAnsi="Courier New" w:cs="Courier New"/>
    </w:rPr>
  </w:style>
  <w:style w:type="character" w:customStyle="1" w:styleId="WW8Num42z0">
    <w:name w:val="WW8Num42z0"/>
    <w:rsid w:val="005D72FC"/>
    <w:rPr>
      <w:rFonts w:ascii="Symbol" w:hAnsi="Symbol" w:cs="Symbol"/>
    </w:rPr>
  </w:style>
  <w:style w:type="character" w:customStyle="1" w:styleId="WW8Num42z1">
    <w:name w:val="WW8Num42z1"/>
    <w:rsid w:val="005D72FC"/>
    <w:rPr>
      <w:rFonts w:ascii="Courier New" w:hAnsi="Courier New" w:cs="Courier New"/>
    </w:rPr>
  </w:style>
  <w:style w:type="character" w:customStyle="1" w:styleId="WW8Num42z2">
    <w:name w:val="WW8Num42z2"/>
    <w:rsid w:val="005D72FC"/>
    <w:rPr>
      <w:rFonts w:ascii="Wingdings" w:hAnsi="Wingdings" w:cs="Wingdings"/>
    </w:rPr>
  </w:style>
  <w:style w:type="character" w:customStyle="1" w:styleId="WW8Num43z2">
    <w:name w:val="WW8Num43z2"/>
    <w:rsid w:val="005D72FC"/>
    <w:rPr>
      <w:rFonts w:cs="Times New Roman"/>
      <w:b/>
      <w:color w:val="00000A"/>
    </w:rPr>
  </w:style>
  <w:style w:type="character" w:customStyle="1" w:styleId="WW8Num44z0">
    <w:name w:val="WW8Num44z0"/>
    <w:rsid w:val="005D72FC"/>
    <w:rPr>
      <w:rFonts w:ascii="Wingdings" w:hAnsi="Wingdings" w:cs="Wingdings"/>
    </w:rPr>
  </w:style>
  <w:style w:type="character" w:customStyle="1" w:styleId="WW8Num44z1">
    <w:name w:val="WW8Num44z1"/>
    <w:rsid w:val="005D72FC"/>
    <w:rPr>
      <w:rFonts w:ascii="Courier New" w:hAnsi="Courier New" w:cs="Courier New"/>
    </w:rPr>
  </w:style>
  <w:style w:type="character" w:customStyle="1" w:styleId="WW8Num44z3">
    <w:name w:val="WW8Num44z3"/>
    <w:rsid w:val="005D72FC"/>
    <w:rPr>
      <w:rFonts w:ascii="Symbol" w:hAnsi="Symbol" w:cs="Symbol"/>
    </w:rPr>
  </w:style>
  <w:style w:type="character" w:customStyle="1" w:styleId="WW8Num46z0">
    <w:name w:val="WW8Num46z0"/>
    <w:rsid w:val="005D72FC"/>
    <w:rPr>
      <w:rFonts w:ascii="Symbol" w:hAnsi="Symbol" w:cs="Symbol"/>
    </w:rPr>
  </w:style>
  <w:style w:type="character" w:customStyle="1" w:styleId="WW8Num46z1">
    <w:name w:val="WW8Num46z1"/>
    <w:rsid w:val="005D72FC"/>
    <w:rPr>
      <w:rFonts w:ascii="Courier New" w:hAnsi="Courier New" w:cs="Courier New"/>
    </w:rPr>
  </w:style>
  <w:style w:type="character" w:customStyle="1" w:styleId="WW8Num46z2">
    <w:name w:val="WW8Num46z2"/>
    <w:rsid w:val="005D72FC"/>
    <w:rPr>
      <w:rFonts w:ascii="Wingdings" w:hAnsi="Wingdings" w:cs="Wingdings"/>
    </w:rPr>
  </w:style>
  <w:style w:type="character" w:customStyle="1" w:styleId="WW8Num47z0">
    <w:name w:val="WW8Num47z0"/>
    <w:rsid w:val="005D72FC"/>
    <w:rPr>
      <w:rFonts w:ascii="Symbol" w:hAnsi="Symbol" w:cs="Symbol"/>
      <w:color w:val="auto"/>
    </w:rPr>
  </w:style>
  <w:style w:type="character" w:customStyle="1" w:styleId="WW8Num47z1">
    <w:name w:val="WW8Num47z1"/>
    <w:rsid w:val="005D72FC"/>
    <w:rPr>
      <w:rFonts w:ascii="Wingdings" w:hAnsi="Wingdings" w:cs="Wingdings"/>
    </w:rPr>
  </w:style>
  <w:style w:type="character" w:customStyle="1" w:styleId="WW8Num47z2">
    <w:name w:val="WW8Num47z2"/>
    <w:rsid w:val="005D72FC"/>
    <w:rPr>
      <w:rFonts w:ascii="Wingdings" w:hAnsi="Wingdings" w:cs="Wingdings"/>
    </w:rPr>
  </w:style>
  <w:style w:type="character" w:customStyle="1" w:styleId="WW8Num48z0">
    <w:name w:val="WW8Num48z0"/>
    <w:rsid w:val="005D72FC"/>
    <w:rPr>
      <w:rFonts w:ascii="Symbol" w:hAnsi="Symbol" w:cs="Symbol"/>
    </w:rPr>
  </w:style>
  <w:style w:type="character" w:customStyle="1" w:styleId="WW8Num48z1">
    <w:name w:val="WW8Num48z1"/>
    <w:rsid w:val="005D72FC"/>
    <w:rPr>
      <w:rFonts w:ascii="Courier New" w:hAnsi="Courier New" w:cs="Courier New"/>
    </w:rPr>
  </w:style>
  <w:style w:type="character" w:customStyle="1" w:styleId="WW8Num48z2">
    <w:name w:val="WW8Num48z2"/>
    <w:rsid w:val="005D72FC"/>
    <w:rPr>
      <w:rFonts w:ascii="Wingdings" w:hAnsi="Wingdings" w:cs="Wingdings"/>
    </w:rPr>
  </w:style>
  <w:style w:type="character" w:customStyle="1" w:styleId="WW8Num50z0">
    <w:name w:val="WW8Num50z0"/>
    <w:rsid w:val="005D72FC"/>
    <w:rPr>
      <w:rFonts w:ascii="Symbol" w:hAnsi="Symbol" w:cs="Symbol"/>
    </w:rPr>
  </w:style>
  <w:style w:type="character" w:customStyle="1" w:styleId="WW8Num50z1">
    <w:name w:val="WW8Num50z1"/>
    <w:rsid w:val="005D72FC"/>
    <w:rPr>
      <w:rFonts w:ascii="Courier New" w:hAnsi="Courier New" w:cs="Courier New"/>
    </w:rPr>
  </w:style>
  <w:style w:type="character" w:customStyle="1" w:styleId="WW8Num50z2">
    <w:name w:val="WW8Num50z2"/>
    <w:rsid w:val="005D72FC"/>
    <w:rPr>
      <w:rFonts w:ascii="Wingdings" w:hAnsi="Wingdings" w:cs="Wingdings"/>
    </w:rPr>
  </w:style>
  <w:style w:type="character" w:customStyle="1" w:styleId="WW8Num54z0">
    <w:name w:val="WW8Num54z0"/>
    <w:rsid w:val="005D72FC"/>
    <w:rPr>
      <w:rFonts w:ascii="Symbol" w:hAnsi="Symbol" w:cs="Symbol"/>
    </w:rPr>
  </w:style>
  <w:style w:type="character" w:customStyle="1" w:styleId="WW8Num54z1">
    <w:name w:val="WW8Num54z1"/>
    <w:rsid w:val="005D72FC"/>
    <w:rPr>
      <w:rFonts w:ascii="Courier New" w:hAnsi="Courier New" w:cs="Courier New"/>
    </w:rPr>
  </w:style>
  <w:style w:type="character" w:customStyle="1" w:styleId="WW8Num54z2">
    <w:name w:val="WW8Num54z2"/>
    <w:rsid w:val="005D72FC"/>
    <w:rPr>
      <w:rFonts w:ascii="Wingdings" w:hAnsi="Wingdings" w:cs="Wingdings"/>
    </w:rPr>
  </w:style>
  <w:style w:type="character" w:customStyle="1" w:styleId="WW8Num56z0">
    <w:name w:val="WW8Num56z0"/>
    <w:rsid w:val="005D72FC"/>
    <w:rPr>
      <w:rFonts w:ascii="Symbol" w:hAnsi="Symbol" w:cs="Symbol"/>
    </w:rPr>
  </w:style>
  <w:style w:type="character" w:customStyle="1" w:styleId="WW8Num56z1">
    <w:name w:val="WW8Num56z1"/>
    <w:rsid w:val="005D72FC"/>
    <w:rPr>
      <w:rFonts w:ascii="Courier New" w:hAnsi="Courier New" w:cs="Courier New"/>
    </w:rPr>
  </w:style>
  <w:style w:type="character" w:customStyle="1" w:styleId="WW8Num56z2">
    <w:name w:val="WW8Num56z2"/>
    <w:rsid w:val="005D72FC"/>
    <w:rPr>
      <w:rFonts w:ascii="Wingdings" w:hAnsi="Wingdings" w:cs="Wingdings"/>
    </w:rPr>
  </w:style>
  <w:style w:type="character" w:customStyle="1" w:styleId="WW8Num57z0">
    <w:name w:val="WW8Num57z0"/>
    <w:rsid w:val="005D72FC"/>
    <w:rPr>
      <w:rFonts w:ascii="Courier New" w:hAnsi="Courier New" w:cs="Courier New"/>
      <w:color w:val="00000A"/>
    </w:rPr>
  </w:style>
  <w:style w:type="character" w:customStyle="1" w:styleId="WW8Num57z1">
    <w:name w:val="WW8Num57z1"/>
    <w:rsid w:val="005D72FC"/>
    <w:rPr>
      <w:rFonts w:ascii="Courier New" w:hAnsi="Courier New" w:cs="Courier New"/>
    </w:rPr>
  </w:style>
  <w:style w:type="character" w:customStyle="1" w:styleId="WW8Num57z2">
    <w:name w:val="WW8Num57z2"/>
    <w:rsid w:val="005D72FC"/>
    <w:rPr>
      <w:rFonts w:ascii="Wingdings" w:hAnsi="Wingdings" w:cs="Wingdings"/>
    </w:rPr>
  </w:style>
  <w:style w:type="character" w:customStyle="1" w:styleId="WW8Num57z3">
    <w:name w:val="WW8Num57z3"/>
    <w:rsid w:val="005D72FC"/>
    <w:rPr>
      <w:rFonts w:ascii="Symbol" w:hAnsi="Symbol" w:cs="Symbol"/>
    </w:rPr>
  </w:style>
  <w:style w:type="character" w:customStyle="1" w:styleId="WW8Num59z0">
    <w:name w:val="WW8Num59z0"/>
    <w:rsid w:val="005D72FC"/>
    <w:rPr>
      <w:rFonts w:ascii="Symbol" w:hAnsi="Symbol" w:cs="Symbol"/>
    </w:rPr>
  </w:style>
  <w:style w:type="character" w:customStyle="1" w:styleId="WW8Num60z0">
    <w:name w:val="WW8Num60z0"/>
    <w:rsid w:val="005D72FC"/>
    <w:rPr>
      <w:rFonts w:ascii="Wingdings" w:hAnsi="Wingdings" w:cs="Wingdings"/>
    </w:rPr>
  </w:style>
  <w:style w:type="character" w:customStyle="1" w:styleId="WW8Num60z1">
    <w:name w:val="WW8Num60z1"/>
    <w:rsid w:val="005D72FC"/>
    <w:rPr>
      <w:rFonts w:ascii="Courier New" w:hAnsi="Courier New" w:cs="Courier New"/>
    </w:rPr>
  </w:style>
  <w:style w:type="character" w:customStyle="1" w:styleId="WW8Num60z3">
    <w:name w:val="WW8Num60z3"/>
    <w:rsid w:val="005D72FC"/>
    <w:rPr>
      <w:rFonts w:ascii="Symbol" w:hAnsi="Symbol" w:cs="Symbol"/>
    </w:rPr>
  </w:style>
  <w:style w:type="character" w:customStyle="1" w:styleId="WW8Num61z0">
    <w:name w:val="WW8Num61z0"/>
    <w:rsid w:val="005D72FC"/>
    <w:rPr>
      <w:rFonts w:ascii="Symbol" w:eastAsia="Times New Roman" w:hAnsi="Symbol" w:cs="Times New Roman"/>
    </w:rPr>
  </w:style>
  <w:style w:type="character" w:customStyle="1" w:styleId="WW8Num61z1">
    <w:name w:val="WW8Num61z1"/>
    <w:rsid w:val="005D72FC"/>
    <w:rPr>
      <w:rFonts w:ascii="Courier New" w:hAnsi="Courier New" w:cs="Courier New"/>
    </w:rPr>
  </w:style>
  <w:style w:type="character" w:customStyle="1" w:styleId="WW8Num61z2">
    <w:name w:val="WW8Num61z2"/>
    <w:rsid w:val="005D72FC"/>
    <w:rPr>
      <w:rFonts w:ascii="Wingdings" w:hAnsi="Wingdings" w:cs="Wingdings"/>
    </w:rPr>
  </w:style>
  <w:style w:type="character" w:customStyle="1" w:styleId="WW8Num61z3">
    <w:name w:val="WW8Num61z3"/>
    <w:rsid w:val="005D72FC"/>
    <w:rPr>
      <w:rFonts w:ascii="Symbol" w:hAnsi="Symbol" w:cs="Symbol"/>
    </w:rPr>
  </w:style>
  <w:style w:type="character" w:customStyle="1" w:styleId="WW8Num62z0">
    <w:name w:val="WW8Num62z0"/>
    <w:rsid w:val="005D72FC"/>
    <w:rPr>
      <w:rFonts w:ascii="Symbol" w:hAnsi="Symbol" w:cs="Symbol"/>
    </w:rPr>
  </w:style>
  <w:style w:type="character" w:customStyle="1" w:styleId="WW8Num62z1">
    <w:name w:val="WW8Num62z1"/>
    <w:rsid w:val="005D72FC"/>
    <w:rPr>
      <w:rFonts w:ascii="Courier New" w:hAnsi="Courier New" w:cs="Courier New"/>
    </w:rPr>
  </w:style>
  <w:style w:type="character" w:customStyle="1" w:styleId="WW8Num62z2">
    <w:name w:val="WW8Num62z2"/>
    <w:rsid w:val="005D72FC"/>
    <w:rPr>
      <w:rFonts w:ascii="Wingdings" w:hAnsi="Wingdings" w:cs="Wingdings"/>
    </w:rPr>
  </w:style>
  <w:style w:type="character" w:customStyle="1" w:styleId="WW8Num63z0">
    <w:name w:val="WW8Num63z0"/>
    <w:rsid w:val="005D72FC"/>
    <w:rPr>
      <w:rFonts w:ascii="Symbol" w:hAnsi="Symbol" w:cs="Symbol"/>
    </w:rPr>
  </w:style>
  <w:style w:type="character" w:customStyle="1" w:styleId="WW8Num63z1">
    <w:name w:val="WW8Num63z1"/>
    <w:rsid w:val="005D72FC"/>
    <w:rPr>
      <w:rFonts w:ascii="Courier New" w:hAnsi="Courier New" w:cs="Courier New"/>
    </w:rPr>
  </w:style>
  <w:style w:type="character" w:customStyle="1" w:styleId="WW8Num63z2">
    <w:name w:val="WW8Num63z2"/>
    <w:rsid w:val="005D72FC"/>
    <w:rPr>
      <w:rFonts w:ascii="Wingdings" w:hAnsi="Wingdings" w:cs="Wingdings"/>
    </w:rPr>
  </w:style>
  <w:style w:type="character" w:customStyle="1" w:styleId="37">
    <w:name w:val="Основной шрифт абзаца3"/>
    <w:rsid w:val="005D72FC"/>
  </w:style>
  <w:style w:type="character" w:customStyle="1" w:styleId="WW8Num3z4">
    <w:name w:val="WW8Num3z4"/>
    <w:rsid w:val="005D72FC"/>
    <w:rPr>
      <w:rFonts w:ascii="Courier New" w:hAnsi="Courier New" w:cs="Courier New"/>
    </w:rPr>
  </w:style>
  <w:style w:type="character" w:customStyle="1" w:styleId="WW8Num37z1">
    <w:name w:val="WW8Num37z1"/>
    <w:rsid w:val="005D72FC"/>
    <w:rPr>
      <w:rFonts w:ascii="Courier New" w:hAnsi="Courier New" w:cs="Courier New"/>
    </w:rPr>
  </w:style>
  <w:style w:type="character" w:customStyle="1" w:styleId="Absatz-Standardschriftart">
    <w:name w:val="Absatz-Standardschriftart"/>
    <w:rsid w:val="005D72FC"/>
  </w:style>
  <w:style w:type="character" w:customStyle="1" w:styleId="WW-Absatz-Standardschriftart">
    <w:name w:val="WW-Absatz-Standardschriftart"/>
    <w:rsid w:val="005D72FC"/>
  </w:style>
  <w:style w:type="character" w:customStyle="1" w:styleId="WW-Absatz-Standardschriftart1">
    <w:name w:val="WW-Absatz-Standardschriftart1"/>
    <w:rsid w:val="005D72FC"/>
  </w:style>
  <w:style w:type="character" w:customStyle="1" w:styleId="WW8Num28z3">
    <w:name w:val="WW8Num28z3"/>
    <w:rsid w:val="005D72FC"/>
    <w:rPr>
      <w:rFonts w:ascii="Symbol" w:hAnsi="Symbol" w:cs="Symbol"/>
    </w:rPr>
  </w:style>
  <w:style w:type="character" w:customStyle="1" w:styleId="WW8Num30z1">
    <w:name w:val="WW8Num30z1"/>
    <w:rsid w:val="005D72FC"/>
    <w:rPr>
      <w:rFonts w:ascii="Courier New" w:hAnsi="Courier New" w:cs="Courier New"/>
    </w:rPr>
  </w:style>
  <w:style w:type="character" w:customStyle="1" w:styleId="WW8Num30z2">
    <w:name w:val="WW8Num30z2"/>
    <w:rsid w:val="005D72FC"/>
    <w:rPr>
      <w:rFonts w:ascii="Wingdings" w:hAnsi="Wingdings" w:cs="Wingdings"/>
    </w:rPr>
  </w:style>
  <w:style w:type="character" w:customStyle="1" w:styleId="WW-Absatz-Standardschriftart11">
    <w:name w:val="WW-Absatz-Standardschriftart11"/>
    <w:rsid w:val="005D72FC"/>
  </w:style>
  <w:style w:type="character" w:customStyle="1" w:styleId="WW-Absatz-Standardschriftart111">
    <w:name w:val="WW-Absatz-Standardschriftart111"/>
    <w:rsid w:val="005D72FC"/>
  </w:style>
  <w:style w:type="character" w:customStyle="1" w:styleId="WW8Num24z3">
    <w:name w:val="WW8Num24z3"/>
    <w:rsid w:val="005D72FC"/>
    <w:rPr>
      <w:rFonts w:ascii="Symbol" w:hAnsi="Symbol" w:cs="Symbol"/>
    </w:rPr>
  </w:style>
  <w:style w:type="character" w:customStyle="1" w:styleId="WW8Num29z3">
    <w:name w:val="WW8Num29z3"/>
    <w:rsid w:val="005D72FC"/>
    <w:rPr>
      <w:rFonts w:ascii="Symbol" w:hAnsi="Symbol" w:cs="Symbol"/>
    </w:rPr>
  </w:style>
  <w:style w:type="character" w:customStyle="1" w:styleId="WW8Num31z1">
    <w:name w:val="WW8Num31z1"/>
    <w:rsid w:val="005D72FC"/>
    <w:rPr>
      <w:rFonts w:ascii="Courier New" w:hAnsi="Courier New" w:cs="Courier New"/>
    </w:rPr>
  </w:style>
  <w:style w:type="character" w:customStyle="1" w:styleId="WW8Num31z2">
    <w:name w:val="WW8Num31z2"/>
    <w:rsid w:val="005D72FC"/>
    <w:rPr>
      <w:rFonts w:ascii="Wingdings" w:hAnsi="Wingdings" w:cs="Wingdings"/>
    </w:rPr>
  </w:style>
  <w:style w:type="character" w:customStyle="1" w:styleId="WW-Absatz-Standardschriftart1111">
    <w:name w:val="WW-Absatz-Standardschriftart1111"/>
    <w:rsid w:val="005D72FC"/>
  </w:style>
  <w:style w:type="character" w:customStyle="1" w:styleId="WW-Absatz-Standardschriftart11111">
    <w:name w:val="WW-Absatz-Standardschriftart11111"/>
    <w:rsid w:val="005D72FC"/>
  </w:style>
  <w:style w:type="character" w:customStyle="1" w:styleId="WW8Num25z3">
    <w:name w:val="WW8Num25z3"/>
    <w:rsid w:val="005D72FC"/>
    <w:rPr>
      <w:rFonts w:ascii="Symbol" w:hAnsi="Symbol" w:cs="Symbol"/>
    </w:rPr>
  </w:style>
  <w:style w:type="character" w:customStyle="1" w:styleId="WW8Num30z3">
    <w:name w:val="WW8Num30z3"/>
    <w:rsid w:val="005D72FC"/>
    <w:rPr>
      <w:rFonts w:ascii="Symbol" w:hAnsi="Symbol" w:cs="Symbol"/>
    </w:rPr>
  </w:style>
  <w:style w:type="character" w:customStyle="1" w:styleId="WW-Absatz-Standardschriftart111111">
    <w:name w:val="WW-Absatz-Standardschriftart111111"/>
    <w:rsid w:val="005D72FC"/>
  </w:style>
  <w:style w:type="character" w:customStyle="1" w:styleId="WW-Absatz-Standardschriftart1111111">
    <w:name w:val="WW-Absatz-Standardschriftart1111111"/>
    <w:rsid w:val="005D72FC"/>
  </w:style>
  <w:style w:type="character" w:customStyle="1" w:styleId="WW8Num31z3">
    <w:name w:val="WW8Num31z3"/>
    <w:rsid w:val="005D72FC"/>
    <w:rPr>
      <w:rFonts w:ascii="Symbol" w:hAnsi="Symbol" w:cs="Symbol"/>
    </w:rPr>
  </w:style>
  <w:style w:type="character" w:customStyle="1" w:styleId="WW-Absatz-Standardschriftart11111111">
    <w:name w:val="WW-Absatz-Standardschriftart11111111"/>
    <w:rsid w:val="005D72FC"/>
  </w:style>
  <w:style w:type="character" w:customStyle="1" w:styleId="WW8Num34z3">
    <w:name w:val="WW8Num34z3"/>
    <w:rsid w:val="005D72FC"/>
    <w:rPr>
      <w:rFonts w:ascii="Symbol" w:hAnsi="Symbol" w:cs="Symbol"/>
    </w:rPr>
  </w:style>
  <w:style w:type="character" w:customStyle="1" w:styleId="WW-Absatz-Standardschriftart111111111">
    <w:name w:val="WW-Absatz-Standardschriftart111111111"/>
    <w:rsid w:val="005D72FC"/>
  </w:style>
  <w:style w:type="character" w:customStyle="1" w:styleId="WW-Absatz-Standardschriftart1111111111">
    <w:name w:val="WW-Absatz-Standardschriftart1111111111"/>
    <w:rsid w:val="005D72FC"/>
  </w:style>
  <w:style w:type="character" w:customStyle="1" w:styleId="WW-Absatz-Standardschriftart11111111111">
    <w:name w:val="WW-Absatz-Standardschriftart11111111111"/>
    <w:rsid w:val="005D72FC"/>
  </w:style>
  <w:style w:type="character" w:customStyle="1" w:styleId="WW-Absatz-Standardschriftart111111111111">
    <w:name w:val="WW-Absatz-Standardschriftart111111111111"/>
    <w:rsid w:val="005D72FC"/>
  </w:style>
  <w:style w:type="character" w:customStyle="1" w:styleId="WW-Absatz-Standardschriftart1111111111111">
    <w:name w:val="WW-Absatz-Standardschriftart1111111111111"/>
    <w:rsid w:val="005D72FC"/>
  </w:style>
  <w:style w:type="character" w:customStyle="1" w:styleId="WW-Absatz-Standardschriftart11111111111111">
    <w:name w:val="WW-Absatz-Standardschriftart11111111111111"/>
    <w:rsid w:val="005D72FC"/>
  </w:style>
  <w:style w:type="character" w:customStyle="1" w:styleId="WW-Absatz-Standardschriftart111111111111111">
    <w:name w:val="WW-Absatz-Standardschriftart111111111111111"/>
    <w:rsid w:val="005D72FC"/>
  </w:style>
  <w:style w:type="character" w:customStyle="1" w:styleId="WW-Absatz-Standardschriftart1111111111111111">
    <w:name w:val="WW-Absatz-Standardschriftart1111111111111111"/>
    <w:rsid w:val="005D72FC"/>
  </w:style>
  <w:style w:type="character" w:customStyle="1" w:styleId="WW-Absatz-Standardschriftart11111111111111111">
    <w:name w:val="WW-Absatz-Standardschriftart11111111111111111"/>
    <w:rsid w:val="005D72FC"/>
  </w:style>
  <w:style w:type="character" w:customStyle="1" w:styleId="WW-Absatz-Standardschriftart111111111111111111">
    <w:name w:val="WW-Absatz-Standardschriftart111111111111111111"/>
    <w:rsid w:val="005D72FC"/>
  </w:style>
  <w:style w:type="character" w:customStyle="1" w:styleId="WW-Absatz-Standardschriftart1111111111111111111">
    <w:name w:val="WW-Absatz-Standardschriftart1111111111111111111"/>
    <w:rsid w:val="005D72FC"/>
  </w:style>
  <w:style w:type="character" w:customStyle="1" w:styleId="WW-Absatz-Standardschriftart11111111111111111111">
    <w:name w:val="WW-Absatz-Standardschriftart11111111111111111111"/>
    <w:rsid w:val="005D72FC"/>
  </w:style>
  <w:style w:type="character" w:customStyle="1" w:styleId="WW-Absatz-Standardschriftart111111111111111111111">
    <w:name w:val="WW-Absatz-Standardschriftart111111111111111111111"/>
    <w:rsid w:val="005D72FC"/>
  </w:style>
  <w:style w:type="character" w:customStyle="1" w:styleId="WW-Absatz-Standardschriftart1111111111111111111111">
    <w:name w:val="WW-Absatz-Standardschriftart1111111111111111111111"/>
    <w:rsid w:val="005D72FC"/>
  </w:style>
  <w:style w:type="character" w:customStyle="1" w:styleId="WW-Absatz-Standardschriftart11111111111111111111111">
    <w:name w:val="WW-Absatz-Standardschriftart11111111111111111111111"/>
    <w:rsid w:val="005D72FC"/>
  </w:style>
  <w:style w:type="character" w:customStyle="1" w:styleId="WW-Absatz-Standardschriftart111111111111111111111111">
    <w:name w:val="WW-Absatz-Standardschriftart111111111111111111111111"/>
    <w:rsid w:val="005D72FC"/>
  </w:style>
  <w:style w:type="character" w:customStyle="1" w:styleId="WW-Absatz-Standardschriftart1111111111111111111111111">
    <w:name w:val="WW-Absatz-Standardschriftart1111111111111111111111111"/>
    <w:rsid w:val="005D72FC"/>
  </w:style>
  <w:style w:type="character" w:customStyle="1" w:styleId="28">
    <w:name w:val="Основной шрифт абзаца2"/>
    <w:rsid w:val="005D72FC"/>
  </w:style>
  <w:style w:type="character" w:customStyle="1" w:styleId="WW-Absatz-Standardschriftart11111111111111111111111111">
    <w:name w:val="WW-Absatz-Standardschriftart11111111111111111111111111"/>
    <w:rsid w:val="005D72FC"/>
  </w:style>
  <w:style w:type="character" w:customStyle="1" w:styleId="WW-Absatz-Standardschriftart111111111111111111111111111">
    <w:name w:val="WW-Absatz-Standardschriftart111111111111111111111111111"/>
    <w:rsid w:val="005D72FC"/>
  </w:style>
  <w:style w:type="character" w:customStyle="1" w:styleId="WW-Absatz-Standardschriftart1111111111111111111111111111">
    <w:name w:val="WW-Absatz-Standardschriftart1111111111111111111111111111"/>
    <w:rsid w:val="005D72FC"/>
  </w:style>
  <w:style w:type="character" w:customStyle="1" w:styleId="WW-Absatz-Standardschriftart11111111111111111111111111111">
    <w:name w:val="WW-Absatz-Standardschriftart11111111111111111111111111111"/>
    <w:rsid w:val="005D72FC"/>
  </w:style>
  <w:style w:type="character" w:customStyle="1" w:styleId="1d">
    <w:name w:val="Основной шрифт абзаца1"/>
    <w:rsid w:val="005D72FC"/>
  </w:style>
  <w:style w:type="character" w:customStyle="1" w:styleId="29">
    <w:name w:val="Знак Знак2"/>
    <w:rsid w:val="005D72FC"/>
    <w:rPr>
      <w:lang w:val="ru-RU" w:bidi="ar-SA"/>
    </w:rPr>
  </w:style>
  <w:style w:type="character" w:customStyle="1" w:styleId="afff6">
    <w:name w:val="Символ нумерации"/>
    <w:rsid w:val="005D72FC"/>
    <w:rPr>
      <w:b/>
      <w:bCs/>
      <w:sz w:val="20"/>
      <w:szCs w:val="20"/>
    </w:rPr>
  </w:style>
  <w:style w:type="character" w:customStyle="1" w:styleId="ListLabel2">
    <w:name w:val="ListLabel 2"/>
    <w:rsid w:val="005D72FC"/>
    <w:rPr>
      <w:rFonts w:cs="Courier New"/>
    </w:rPr>
  </w:style>
  <w:style w:type="character" w:customStyle="1" w:styleId="ListLabel4">
    <w:name w:val="ListLabel 4"/>
    <w:rsid w:val="005D72FC"/>
    <w:rPr>
      <w:rFonts w:cs="Times New Roman"/>
    </w:rPr>
  </w:style>
  <w:style w:type="character" w:customStyle="1" w:styleId="ListLabel6">
    <w:name w:val="ListLabel 6"/>
    <w:rsid w:val="005D72FC"/>
    <w:rPr>
      <w:rFonts w:eastAsia="Times New Roman"/>
    </w:rPr>
  </w:style>
  <w:style w:type="character" w:styleId="afff7">
    <w:name w:val="line number"/>
    <w:rsid w:val="005D72FC"/>
  </w:style>
  <w:style w:type="character" w:customStyle="1" w:styleId="afff8">
    <w:name w:val="Символы концевой сноски"/>
    <w:rsid w:val="005D72FC"/>
  </w:style>
  <w:style w:type="character" w:customStyle="1" w:styleId="1e">
    <w:name w:val="Знак концевой сноски1"/>
    <w:rsid w:val="005D72FC"/>
    <w:rPr>
      <w:vertAlign w:val="superscript"/>
    </w:rPr>
  </w:style>
  <w:style w:type="character" w:customStyle="1" w:styleId="afff9">
    <w:name w:val="Маркеры списка"/>
    <w:rsid w:val="005D72FC"/>
    <w:rPr>
      <w:rFonts w:ascii="OpenSymbol" w:eastAsia="OpenSymbol" w:hAnsi="OpenSymbol" w:cs="OpenSymbol"/>
    </w:rPr>
  </w:style>
  <w:style w:type="character" w:customStyle="1" w:styleId="48">
    <w:name w:val="Основной шрифт абзаца4"/>
    <w:rsid w:val="005D72FC"/>
  </w:style>
  <w:style w:type="character" w:customStyle="1" w:styleId="ListLabel3">
    <w:name w:val="ListLabel 3"/>
    <w:rsid w:val="005D72FC"/>
    <w:rPr>
      <w:color w:val="00000A"/>
    </w:rPr>
  </w:style>
  <w:style w:type="character" w:customStyle="1" w:styleId="ListLabel5">
    <w:name w:val="ListLabel 5"/>
    <w:rsid w:val="005D72FC"/>
    <w:rPr>
      <w:rFonts w:eastAsia="Times New Roman" w:cs="Times New Roman"/>
    </w:rPr>
  </w:style>
  <w:style w:type="character" w:customStyle="1" w:styleId="ListLabel1">
    <w:name w:val="ListLabel 1"/>
    <w:rsid w:val="005D72FC"/>
    <w:rPr>
      <w:rFonts w:cs="Times New Roman"/>
      <w:b/>
      <w:color w:val="00000A"/>
    </w:rPr>
  </w:style>
  <w:style w:type="character" w:customStyle="1" w:styleId="1f">
    <w:name w:val="Знак примечания1"/>
    <w:rsid w:val="005D72FC"/>
    <w:rPr>
      <w:sz w:val="16"/>
      <w:szCs w:val="16"/>
    </w:rPr>
  </w:style>
  <w:style w:type="character" w:customStyle="1" w:styleId="WW8Num55z0">
    <w:name w:val="WW8Num55z0"/>
    <w:rsid w:val="005D72FC"/>
    <w:rPr>
      <w:rFonts w:ascii="Symbol" w:hAnsi="Symbol" w:cs="Symbol"/>
    </w:rPr>
  </w:style>
  <w:style w:type="character" w:customStyle="1" w:styleId="WW8Num55z1">
    <w:name w:val="WW8Num55z1"/>
    <w:rsid w:val="005D72FC"/>
    <w:rPr>
      <w:rFonts w:ascii="Courier New" w:hAnsi="Courier New" w:cs="Courier New"/>
    </w:rPr>
  </w:style>
  <w:style w:type="character" w:customStyle="1" w:styleId="WW8Num55z2">
    <w:name w:val="WW8Num55z2"/>
    <w:rsid w:val="005D72FC"/>
    <w:rPr>
      <w:rFonts w:ascii="Wingdings" w:hAnsi="Wingdings" w:cs="Wingdings"/>
    </w:rPr>
  </w:style>
  <w:style w:type="character" w:customStyle="1" w:styleId="120">
    <w:name w:val="Знак Знак12"/>
    <w:rsid w:val="005D72FC"/>
    <w:rPr>
      <w:sz w:val="24"/>
      <w:szCs w:val="24"/>
      <w:lang w:val="ru-RU" w:bidi="ar-SA"/>
    </w:rPr>
  </w:style>
  <w:style w:type="character" w:customStyle="1" w:styleId="afffa">
    <w:name w:val="Ссылка указателя"/>
    <w:rsid w:val="005D72FC"/>
  </w:style>
  <w:style w:type="character" w:styleId="afffb">
    <w:name w:val="endnote reference"/>
    <w:rsid w:val="005D72FC"/>
    <w:rPr>
      <w:vertAlign w:val="superscript"/>
    </w:rPr>
  </w:style>
  <w:style w:type="character" w:customStyle="1" w:styleId="WW8Num59z1">
    <w:name w:val="WW8Num59z1"/>
    <w:rsid w:val="005D72FC"/>
    <w:rPr>
      <w:rFonts w:ascii="Courier New" w:hAnsi="Courier New" w:cs="Courier New"/>
    </w:rPr>
  </w:style>
  <w:style w:type="character" w:customStyle="1" w:styleId="WW8Num59z2">
    <w:name w:val="WW8Num59z2"/>
    <w:rsid w:val="005D72FC"/>
    <w:rPr>
      <w:rFonts w:ascii="Wingdings" w:hAnsi="Wingdings" w:cs="Wingdings"/>
    </w:rPr>
  </w:style>
  <w:style w:type="character" w:customStyle="1" w:styleId="WW8Num36z1">
    <w:name w:val="WW8Num36z1"/>
    <w:rsid w:val="005D72FC"/>
    <w:rPr>
      <w:rFonts w:ascii="Courier New" w:hAnsi="Courier New" w:cs="Courier New"/>
    </w:rPr>
  </w:style>
  <w:style w:type="character" w:customStyle="1" w:styleId="WW8Num36z2">
    <w:name w:val="WW8Num36z2"/>
    <w:rsid w:val="005D72FC"/>
    <w:rPr>
      <w:rFonts w:ascii="Wingdings" w:hAnsi="Wingdings" w:cs="Wingdings"/>
    </w:rPr>
  </w:style>
  <w:style w:type="character" w:customStyle="1" w:styleId="WW8Num40z2">
    <w:name w:val="WW8Num40z2"/>
    <w:rsid w:val="005D72FC"/>
    <w:rPr>
      <w:rFonts w:ascii="StarSymbol" w:hAnsi="StarSymbol" w:cs="StarSymbol"/>
    </w:rPr>
  </w:style>
  <w:style w:type="character" w:customStyle="1" w:styleId="WW8Num46z3">
    <w:name w:val="WW8Num46z3"/>
    <w:rsid w:val="005D72FC"/>
    <w:rPr>
      <w:rFonts w:ascii="Symbol" w:hAnsi="Symbol" w:cs="Symbol"/>
    </w:rPr>
  </w:style>
  <w:style w:type="paragraph" w:styleId="afffc">
    <w:name w:val="List"/>
    <w:basedOn w:val="af7"/>
    <w:rsid w:val="005D72FC"/>
    <w:pPr>
      <w:suppressAutoHyphens/>
      <w:overflowPunct w:val="0"/>
      <w:autoSpaceDE w:val="0"/>
      <w:spacing w:after="0" w:line="240" w:lineRule="auto"/>
      <w:textAlignment w:val="baseline"/>
    </w:pPr>
    <w:rPr>
      <w:rFonts w:ascii="Times New Roman" w:eastAsia="Times New Roman" w:hAnsi="Times New Roman" w:cs="Tahoma"/>
      <w:sz w:val="28"/>
      <w:szCs w:val="20"/>
      <w:lang w:eastAsia="zh-CN"/>
    </w:rPr>
  </w:style>
  <w:style w:type="paragraph" w:customStyle="1" w:styleId="38">
    <w:name w:val="Указатель3"/>
    <w:basedOn w:val="a"/>
    <w:rsid w:val="005D72FC"/>
    <w:pPr>
      <w:suppressLineNumbers/>
      <w:suppressAutoHyphens/>
      <w:overflowPunct w:val="0"/>
      <w:autoSpaceDE w:val="0"/>
      <w:spacing w:after="0" w:line="240" w:lineRule="auto"/>
      <w:textAlignment w:val="baseline"/>
    </w:pPr>
    <w:rPr>
      <w:rFonts w:ascii="Times New Roman" w:eastAsia="Times New Roman" w:hAnsi="Times New Roman" w:cs="Mangal"/>
      <w:sz w:val="20"/>
      <w:szCs w:val="20"/>
      <w:lang w:eastAsia="zh-CN"/>
    </w:rPr>
  </w:style>
  <w:style w:type="paragraph" w:customStyle="1" w:styleId="2a">
    <w:name w:val="Название2"/>
    <w:basedOn w:val="a"/>
    <w:rsid w:val="005D72FC"/>
    <w:pPr>
      <w:suppressLineNumbers/>
      <w:suppressAutoHyphens/>
      <w:overflowPunct w:val="0"/>
      <w:autoSpaceDE w:val="0"/>
      <w:spacing w:before="120" w:after="120" w:line="240" w:lineRule="auto"/>
      <w:textAlignment w:val="baseline"/>
    </w:pPr>
    <w:rPr>
      <w:rFonts w:ascii="Times New Roman" w:eastAsia="Times New Roman" w:hAnsi="Times New Roman" w:cs="Mangal"/>
      <w:i/>
      <w:iCs/>
      <w:sz w:val="24"/>
      <w:szCs w:val="24"/>
      <w:lang w:eastAsia="zh-CN"/>
    </w:rPr>
  </w:style>
  <w:style w:type="paragraph" w:customStyle="1" w:styleId="2b">
    <w:name w:val="Указатель2"/>
    <w:basedOn w:val="a"/>
    <w:rsid w:val="005D72FC"/>
    <w:pPr>
      <w:suppressLineNumbers/>
      <w:suppressAutoHyphens/>
      <w:overflowPunct w:val="0"/>
      <w:autoSpaceDE w:val="0"/>
      <w:spacing w:after="0" w:line="240" w:lineRule="auto"/>
      <w:textAlignment w:val="baseline"/>
    </w:pPr>
    <w:rPr>
      <w:rFonts w:ascii="Times New Roman" w:eastAsia="Times New Roman" w:hAnsi="Times New Roman" w:cs="Mangal"/>
      <w:sz w:val="20"/>
      <w:szCs w:val="20"/>
      <w:lang w:eastAsia="zh-CN"/>
    </w:rPr>
  </w:style>
  <w:style w:type="paragraph" w:customStyle="1" w:styleId="1f0">
    <w:name w:val="Название1"/>
    <w:basedOn w:val="a"/>
    <w:rsid w:val="005D72FC"/>
    <w:pPr>
      <w:suppressLineNumbers/>
      <w:suppressAutoHyphens/>
      <w:overflowPunct w:val="0"/>
      <w:autoSpaceDE w:val="0"/>
      <w:spacing w:before="120" w:after="120" w:line="240" w:lineRule="auto"/>
      <w:textAlignment w:val="baseline"/>
    </w:pPr>
    <w:rPr>
      <w:rFonts w:ascii="Times New Roman" w:eastAsia="Times New Roman" w:hAnsi="Times New Roman" w:cs="Tahoma"/>
      <w:i/>
      <w:iCs/>
      <w:sz w:val="24"/>
      <w:szCs w:val="24"/>
      <w:lang w:eastAsia="zh-CN"/>
    </w:rPr>
  </w:style>
  <w:style w:type="paragraph" w:customStyle="1" w:styleId="1f1">
    <w:name w:val="Указатель1"/>
    <w:basedOn w:val="a"/>
    <w:rsid w:val="005D72FC"/>
    <w:pPr>
      <w:suppressLineNumbers/>
      <w:suppressAutoHyphens/>
      <w:overflowPunct w:val="0"/>
      <w:autoSpaceDE w:val="0"/>
      <w:spacing w:after="0" w:line="240" w:lineRule="auto"/>
      <w:textAlignment w:val="baseline"/>
    </w:pPr>
    <w:rPr>
      <w:rFonts w:ascii="Times New Roman" w:eastAsia="Times New Roman" w:hAnsi="Times New Roman" w:cs="Tahoma"/>
      <w:sz w:val="20"/>
      <w:szCs w:val="20"/>
      <w:lang w:eastAsia="zh-CN"/>
    </w:rPr>
  </w:style>
  <w:style w:type="paragraph" w:customStyle="1" w:styleId="212">
    <w:name w:val="Основной текст 21"/>
    <w:basedOn w:val="a"/>
    <w:rsid w:val="005D72FC"/>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zh-CN"/>
    </w:rPr>
  </w:style>
  <w:style w:type="paragraph" w:customStyle="1" w:styleId="afffd">
    <w:name w:val="Заголовок таблицы"/>
    <w:basedOn w:val="af9"/>
    <w:rsid w:val="005D72FC"/>
    <w:pPr>
      <w:widowControl/>
      <w:overflowPunct w:val="0"/>
      <w:autoSpaceDE w:val="0"/>
      <w:jc w:val="center"/>
      <w:textAlignment w:val="baseline"/>
    </w:pPr>
    <w:rPr>
      <w:rFonts w:eastAsia="Times New Roman"/>
      <w:b/>
      <w:bCs/>
      <w:kern w:val="0"/>
      <w:sz w:val="20"/>
      <w:szCs w:val="20"/>
      <w:lang w:eastAsia="zh-CN"/>
    </w:rPr>
  </w:style>
  <w:style w:type="paragraph" w:customStyle="1" w:styleId="62">
    <w:name w:val="заголовок 6"/>
    <w:basedOn w:val="a"/>
    <w:next w:val="a"/>
    <w:rsid w:val="005D72FC"/>
    <w:pPr>
      <w:keepNext/>
      <w:widowControl w:val="0"/>
      <w:autoSpaceDE w:val="0"/>
      <w:spacing w:after="0" w:line="240" w:lineRule="auto"/>
      <w:jc w:val="right"/>
    </w:pPr>
    <w:rPr>
      <w:rFonts w:ascii="Times New Roman" w:eastAsia="Times New Roman" w:hAnsi="Times New Roman" w:cs="Times New Roman"/>
      <w:vanish/>
      <w:sz w:val="20"/>
      <w:szCs w:val="20"/>
      <w:lang w:eastAsia="zh-CN"/>
    </w:rPr>
  </w:style>
  <w:style w:type="paragraph" w:customStyle="1" w:styleId="1f2">
    <w:name w:val="Текст1"/>
    <w:basedOn w:val="a"/>
    <w:rsid w:val="005D72FC"/>
    <w:pPr>
      <w:autoSpaceDE w:val="0"/>
      <w:spacing w:after="0" w:line="240" w:lineRule="auto"/>
    </w:pPr>
    <w:rPr>
      <w:rFonts w:ascii="Times New Roman" w:eastAsia="Times New Roman" w:hAnsi="Times New Roman" w:cs="Times New Roman"/>
      <w:sz w:val="20"/>
      <w:szCs w:val="20"/>
      <w:lang w:eastAsia="zh-CN"/>
    </w:rPr>
  </w:style>
  <w:style w:type="paragraph" w:customStyle="1" w:styleId="2c">
    <w:name w:val="Название объекта2"/>
    <w:basedOn w:val="a"/>
    <w:rsid w:val="005D72FC"/>
    <w:pPr>
      <w:suppressAutoHyphens/>
      <w:overflowPunct w:val="0"/>
      <w:autoSpaceDE w:val="0"/>
      <w:spacing w:after="0" w:line="100" w:lineRule="atLeast"/>
      <w:textAlignment w:val="baseline"/>
    </w:pPr>
    <w:rPr>
      <w:rFonts w:ascii="Times New Roman" w:eastAsia="Calibri" w:hAnsi="Times New Roman" w:cs="Times New Roman"/>
      <w:b/>
      <w:bCs/>
      <w:color w:val="4F81BD"/>
      <w:sz w:val="18"/>
      <w:szCs w:val="18"/>
      <w:lang w:eastAsia="zh-CN"/>
    </w:rPr>
  </w:style>
  <w:style w:type="paragraph" w:customStyle="1" w:styleId="1f3">
    <w:name w:val="Обычный (Интернет)1"/>
    <w:basedOn w:val="a"/>
    <w:rsid w:val="005D72FC"/>
    <w:pPr>
      <w:suppressAutoHyphens/>
      <w:overflowPunct w:val="0"/>
      <w:autoSpaceDE w:val="0"/>
      <w:spacing w:before="28" w:after="28" w:line="100" w:lineRule="atLeast"/>
      <w:textAlignment w:val="baseline"/>
    </w:pPr>
    <w:rPr>
      <w:rFonts w:ascii="Times New Roman" w:eastAsia="Times New Roman" w:hAnsi="Times New Roman" w:cs="Times New Roman"/>
      <w:kern w:val="1"/>
      <w:sz w:val="20"/>
      <w:szCs w:val="20"/>
      <w:lang w:eastAsia="zh-CN"/>
    </w:rPr>
  </w:style>
  <w:style w:type="paragraph" w:customStyle="1" w:styleId="39">
    <w:name w:val="Абзац списка3"/>
    <w:basedOn w:val="a"/>
    <w:rsid w:val="005D72FC"/>
    <w:pPr>
      <w:suppressAutoHyphens/>
      <w:overflowPunct w:val="0"/>
      <w:autoSpaceDE w:val="0"/>
      <w:spacing w:after="0" w:line="240" w:lineRule="auto"/>
      <w:ind w:left="720"/>
      <w:textAlignment w:val="baseline"/>
    </w:pPr>
    <w:rPr>
      <w:rFonts w:ascii="Times New Roman" w:eastAsia="Times New Roman" w:hAnsi="Times New Roman" w:cs="Times New Roman"/>
      <w:sz w:val="20"/>
      <w:szCs w:val="20"/>
      <w:lang w:eastAsia="zh-CN"/>
    </w:rPr>
  </w:style>
  <w:style w:type="paragraph" w:customStyle="1" w:styleId="1f4">
    <w:name w:val="Без интервала1"/>
    <w:rsid w:val="005D72FC"/>
    <w:pPr>
      <w:widowControl w:val="0"/>
      <w:suppressAutoHyphens/>
      <w:spacing w:before="80" w:after="80" w:line="100" w:lineRule="atLeast"/>
      <w:jc w:val="center"/>
    </w:pPr>
    <w:rPr>
      <w:rFonts w:ascii="Times New Roman" w:eastAsia="Arial Unicode MS" w:hAnsi="Times New Roman" w:cs="Arial CYR"/>
      <w:color w:val="000000"/>
      <w:kern w:val="1"/>
      <w:sz w:val="20"/>
      <w:lang w:eastAsia="zh-CN" w:bidi="hi-IN"/>
    </w:rPr>
  </w:style>
  <w:style w:type="paragraph" w:customStyle="1" w:styleId="213">
    <w:name w:val="Основной текст с отступом 21"/>
    <w:basedOn w:val="a"/>
    <w:rsid w:val="005D72FC"/>
    <w:pPr>
      <w:suppressAutoHyphens/>
      <w:overflowPunct w:val="0"/>
      <w:autoSpaceDE w:val="0"/>
      <w:spacing w:after="120" w:line="480" w:lineRule="auto"/>
      <w:ind w:left="283"/>
      <w:textAlignment w:val="baseline"/>
    </w:pPr>
    <w:rPr>
      <w:rFonts w:ascii="Times New Roman" w:eastAsia="Times New Roman" w:hAnsi="Times New Roman" w:cs="Times New Roman"/>
      <w:sz w:val="20"/>
      <w:szCs w:val="20"/>
      <w:lang w:eastAsia="zh-CN"/>
    </w:rPr>
  </w:style>
  <w:style w:type="paragraph" w:customStyle="1" w:styleId="310">
    <w:name w:val="Основной текст с отступом 31"/>
    <w:basedOn w:val="a"/>
    <w:rsid w:val="005D72FC"/>
    <w:pPr>
      <w:suppressAutoHyphens/>
      <w:overflowPunct w:val="0"/>
      <w:autoSpaceDE w:val="0"/>
      <w:spacing w:after="120" w:line="100" w:lineRule="atLeast"/>
      <w:ind w:left="283"/>
      <w:textAlignment w:val="baseline"/>
    </w:pPr>
    <w:rPr>
      <w:rFonts w:ascii="Times New Roman" w:eastAsia="Times New Roman" w:hAnsi="Times New Roman" w:cs="Times New Roman"/>
      <w:kern w:val="1"/>
      <w:sz w:val="16"/>
      <w:szCs w:val="16"/>
      <w:lang w:eastAsia="zh-CN"/>
    </w:rPr>
  </w:style>
  <w:style w:type="paragraph" w:customStyle="1" w:styleId="style6">
    <w:name w:val="style6"/>
    <w:basedOn w:val="a"/>
    <w:rsid w:val="005D72FC"/>
    <w:pPr>
      <w:suppressAutoHyphens/>
      <w:overflowPunct w:val="0"/>
      <w:autoSpaceDE w:val="0"/>
      <w:spacing w:before="280" w:after="280" w:line="240" w:lineRule="auto"/>
      <w:textAlignment w:val="baseline"/>
    </w:pPr>
    <w:rPr>
      <w:rFonts w:ascii="Times New Roman" w:eastAsia="Times New Roman" w:hAnsi="Times New Roman" w:cs="Times New Roman"/>
      <w:sz w:val="20"/>
      <w:szCs w:val="20"/>
      <w:lang w:eastAsia="zh-CN"/>
    </w:rPr>
  </w:style>
  <w:style w:type="paragraph" w:customStyle="1" w:styleId="221">
    <w:name w:val="Основной текст 22"/>
    <w:basedOn w:val="a"/>
    <w:rsid w:val="005D72FC"/>
    <w:pPr>
      <w:spacing w:after="120" w:line="480" w:lineRule="auto"/>
    </w:pPr>
    <w:rPr>
      <w:rFonts w:ascii="Times New Roman" w:eastAsia="Times New Roman" w:hAnsi="Times New Roman" w:cs="Times New Roman"/>
      <w:sz w:val="24"/>
      <w:szCs w:val="24"/>
      <w:lang w:eastAsia="zh-CN"/>
    </w:rPr>
  </w:style>
  <w:style w:type="paragraph" w:customStyle="1" w:styleId="101">
    <w:name w:val="Оглавление 10"/>
    <w:basedOn w:val="38"/>
    <w:rsid w:val="005D72FC"/>
    <w:pPr>
      <w:tabs>
        <w:tab w:val="right" w:leader="dot" w:pos="7091"/>
      </w:tabs>
      <w:ind w:left="2547"/>
    </w:pPr>
  </w:style>
  <w:style w:type="paragraph" w:customStyle="1" w:styleId="afffe">
    <w:name w:val="Содержимое врезки"/>
    <w:basedOn w:val="af7"/>
    <w:rsid w:val="005D72FC"/>
    <w:pPr>
      <w:suppressAutoHyphens/>
      <w:overflowPunct w:val="0"/>
      <w:autoSpaceDE w:val="0"/>
      <w:spacing w:after="0" w:line="240" w:lineRule="auto"/>
      <w:textAlignment w:val="baseline"/>
    </w:pPr>
    <w:rPr>
      <w:rFonts w:ascii="Times New Roman" w:eastAsia="Times New Roman" w:hAnsi="Times New Roman" w:cs="Times New Roman"/>
      <w:sz w:val="28"/>
      <w:szCs w:val="20"/>
      <w:lang w:eastAsia="zh-CN"/>
    </w:rPr>
  </w:style>
  <w:style w:type="paragraph" w:customStyle="1" w:styleId="affff">
    <w:name w:val="Верхний колонтитул слева"/>
    <w:basedOn w:val="a"/>
    <w:rsid w:val="005D72FC"/>
    <w:pPr>
      <w:suppressLineNumbers/>
      <w:tabs>
        <w:tab w:val="center" w:pos="4818"/>
        <w:tab w:val="right" w:pos="9637"/>
      </w:tabs>
      <w:suppressAutoHyphens/>
      <w:overflowPunct w:val="0"/>
      <w:autoSpaceDE w:val="0"/>
      <w:spacing w:after="0" w:line="240" w:lineRule="auto"/>
      <w:textAlignment w:val="baseline"/>
    </w:pPr>
    <w:rPr>
      <w:rFonts w:ascii="Times New Roman" w:eastAsia="Times New Roman" w:hAnsi="Times New Roman" w:cs="Times New Roman"/>
      <w:sz w:val="20"/>
      <w:szCs w:val="20"/>
      <w:lang w:eastAsia="zh-CN"/>
    </w:rPr>
  </w:style>
  <w:style w:type="paragraph" w:customStyle="1" w:styleId="311">
    <w:name w:val="Основной текст 31"/>
    <w:basedOn w:val="a"/>
    <w:rsid w:val="005D72FC"/>
    <w:pPr>
      <w:suppressAutoHyphens/>
      <w:overflowPunct w:val="0"/>
      <w:autoSpaceDE w:val="0"/>
      <w:spacing w:after="120" w:line="240" w:lineRule="auto"/>
      <w:textAlignment w:val="baseline"/>
    </w:pPr>
    <w:rPr>
      <w:rFonts w:ascii="Times New Roman" w:eastAsia="Times New Roman" w:hAnsi="Times New Roman" w:cs="Times New Roman"/>
      <w:sz w:val="16"/>
      <w:szCs w:val="16"/>
      <w:lang w:eastAsia="zh-CN"/>
    </w:rPr>
  </w:style>
  <w:style w:type="paragraph" w:customStyle="1" w:styleId="msolistparagraphbullet2gif">
    <w:name w:val="msolistparagraphbullet2.gif"/>
    <w:basedOn w:val="a"/>
    <w:rsid w:val="005D72FC"/>
    <w:pPr>
      <w:suppressAutoHyphens/>
      <w:overflowPunct w:val="0"/>
      <w:autoSpaceDE w:val="0"/>
      <w:spacing w:before="280" w:after="280" w:line="240" w:lineRule="auto"/>
      <w:textAlignment w:val="baseline"/>
    </w:pPr>
    <w:rPr>
      <w:rFonts w:ascii="Times New Roman" w:eastAsia="Times New Roman" w:hAnsi="Times New Roman" w:cs="Times New Roman"/>
      <w:sz w:val="20"/>
      <w:szCs w:val="20"/>
      <w:lang w:eastAsia="zh-CN"/>
    </w:rPr>
  </w:style>
  <w:style w:type="paragraph" w:customStyle="1" w:styleId="s153">
    <w:name w:val="s_153"/>
    <w:basedOn w:val="a"/>
    <w:rsid w:val="005D72FC"/>
    <w:pPr>
      <w:spacing w:after="0" w:line="240" w:lineRule="auto"/>
      <w:ind w:left="825"/>
    </w:pPr>
    <w:rPr>
      <w:rFonts w:ascii="Times New Roman" w:eastAsia="Times New Roman" w:hAnsi="Times New Roman" w:cs="Times New Roman"/>
      <w:sz w:val="20"/>
      <w:szCs w:val="20"/>
      <w:lang w:eastAsia="ru-RU"/>
    </w:rPr>
  </w:style>
  <w:style w:type="character" w:customStyle="1" w:styleId="s103">
    <w:name w:val="s_103"/>
    <w:rsid w:val="005D72FC"/>
    <w:rPr>
      <w:b/>
      <w:bCs/>
      <w:color w:val="000080"/>
    </w:rPr>
  </w:style>
  <w:style w:type="paragraph" w:customStyle="1" w:styleId="s13">
    <w:name w:val="s_13"/>
    <w:basedOn w:val="a"/>
    <w:rsid w:val="005D72FC"/>
    <w:pPr>
      <w:spacing w:after="0" w:line="240" w:lineRule="auto"/>
      <w:ind w:firstLine="720"/>
    </w:pPr>
    <w:rPr>
      <w:rFonts w:ascii="Times New Roman" w:eastAsia="Times New Roman" w:hAnsi="Times New Roman" w:cs="Times New Roman"/>
      <w:sz w:val="20"/>
      <w:szCs w:val="20"/>
      <w:lang w:eastAsia="ru-RU"/>
    </w:rPr>
  </w:style>
  <w:style w:type="paragraph" w:customStyle="1" w:styleId="s222">
    <w:name w:val="s_222"/>
    <w:basedOn w:val="a"/>
    <w:rsid w:val="005D72FC"/>
    <w:pPr>
      <w:spacing w:after="0" w:line="240" w:lineRule="auto"/>
    </w:pPr>
    <w:rPr>
      <w:rFonts w:ascii="Times New Roman" w:eastAsia="Times New Roman" w:hAnsi="Times New Roman" w:cs="Times New Roman"/>
      <w:i/>
      <w:iCs/>
      <w:color w:val="800080"/>
      <w:sz w:val="20"/>
      <w:szCs w:val="20"/>
      <w:lang w:eastAsia="ru-RU"/>
    </w:rPr>
  </w:style>
  <w:style w:type="paragraph" w:customStyle="1" w:styleId="western">
    <w:name w:val="western"/>
    <w:basedOn w:val="a"/>
    <w:rsid w:val="005D72FC"/>
    <w:pPr>
      <w:spacing w:before="100" w:beforeAutospacing="1" w:after="119" w:line="102" w:lineRule="atLeast"/>
    </w:pPr>
    <w:rPr>
      <w:rFonts w:ascii="Times New Roman" w:eastAsia="Times New Roman" w:hAnsi="Times New Roman" w:cs="Times New Roman"/>
      <w:color w:val="000000"/>
      <w:sz w:val="24"/>
      <w:szCs w:val="24"/>
      <w:lang w:eastAsia="ru-RU"/>
    </w:rPr>
  </w:style>
  <w:style w:type="table" w:customStyle="1" w:styleId="1f5">
    <w:name w:val="Сетка таблицы1"/>
    <w:basedOn w:val="a1"/>
    <w:next w:val="aa"/>
    <w:rsid w:val="005D7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6">
    <w:name w:val="p6"/>
    <w:basedOn w:val="a"/>
    <w:rsid w:val="005D72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rsid w:val="005D72FC"/>
  </w:style>
  <w:style w:type="character" w:customStyle="1" w:styleId="1f6">
    <w:name w:val="Неразрешенное упоминание1"/>
    <w:uiPriority w:val="99"/>
    <w:semiHidden/>
    <w:unhideWhenUsed/>
    <w:rsid w:val="005D72FC"/>
    <w:rPr>
      <w:color w:val="605E5C"/>
      <w:shd w:val="clear" w:color="auto" w:fill="E1DFDD"/>
    </w:rPr>
  </w:style>
  <w:style w:type="paragraph" w:customStyle="1" w:styleId="consplusnormal2">
    <w:name w:val="consplusnormal"/>
    <w:basedOn w:val="a"/>
    <w:rsid w:val="005D72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0">
    <w:name w:val="Другое_"/>
    <w:link w:val="affff1"/>
    <w:uiPriority w:val="99"/>
    <w:locked/>
    <w:rsid w:val="005D72FC"/>
    <w:rPr>
      <w:sz w:val="18"/>
      <w:szCs w:val="18"/>
      <w:shd w:val="clear" w:color="auto" w:fill="FFFFFF"/>
    </w:rPr>
  </w:style>
  <w:style w:type="paragraph" w:customStyle="1" w:styleId="affff1">
    <w:name w:val="Другое"/>
    <w:basedOn w:val="a"/>
    <w:link w:val="affff0"/>
    <w:uiPriority w:val="99"/>
    <w:rsid w:val="005D72FC"/>
    <w:pPr>
      <w:widowControl w:val="0"/>
      <w:shd w:val="clear" w:color="auto" w:fill="FFFFFF"/>
      <w:spacing w:after="0" w:line="264" w:lineRule="auto"/>
      <w:jc w:val="center"/>
    </w:pPr>
    <w:rPr>
      <w:sz w:val="18"/>
      <w:szCs w:val="18"/>
    </w:rPr>
  </w:style>
  <w:style w:type="paragraph" w:customStyle="1" w:styleId="TableParagraph">
    <w:name w:val="Table Paragraph"/>
    <w:basedOn w:val="a"/>
    <w:uiPriority w:val="1"/>
    <w:qFormat/>
    <w:rsid w:val="002E6E5C"/>
    <w:pPr>
      <w:widowControl w:val="0"/>
      <w:autoSpaceDE w:val="0"/>
      <w:autoSpaceDN w:val="0"/>
      <w:spacing w:before="36" w:after="0" w:line="240" w:lineRule="auto"/>
      <w:jc w:val="center"/>
    </w:pPr>
    <w:rPr>
      <w:rFonts w:ascii="Times New Roman" w:eastAsia="Times New Roman" w:hAnsi="Times New Roman" w:cs="Times New Roman"/>
    </w:rPr>
  </w:style>
  <w:style w:type="paragraph" w:customStyle="1" w:styleId="Default">
    <w:name w:val="Default"/>
    <w:rsid w:val="00664D48"/>
    <w:pPr>
      <w:autoSpaceDE w:val="0"/>
      <w:autoSpaceDN w:val="0"/>
      <w:adjustRightInd w:val="0"/>
      <w:spacing w:after="0" w:line="240" w:lineRule="auto"/>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790561">
      <w:bodyDiv w:val="1"/>
      <w:marLeft w:val="0"/>
      <w:marRight w:val="0"/>
      <w:marTop w:val="0"/>
      <w:marBottom w:val="0"/>
      <w:divBdr>
        <w:top w:val="none" w:sz="0" w:space="0" w:color="auto"/>
        <w:left w:val="none" w:sz="0" w:space="0" w:color="auto"/>
        <w:bottom w:val="none" w:sz="0" w:space="0" w:color="auto"/>
        <w:right w:val="none" w:sz="0" w:space="0" w:color="auto"/>
      </w:divBdr>
    </w:div>
    <w:div w:id="119348547">
      <w:bodyDiv w:val="1"/>
      <w:marLeft w:val="0"/>
      <w:marRight w:val="0"/>
      <w:marTop w:val="0"/>
      <w:marBottom w:val="0"/>
      <w:divBdr>
        <w:top w:val="none" w:sz="0" w:space="0" w:color="auto"/>
        <w:left w:val="none" w:sz="0" w:space="0" w:color="auto"/>
        <w:bottom w:val="none" w:sz="0" w:space="0" w:color="auto"/>
        <w:right w:val="none" w:sz="0" w:space="0" w:color="auto"/>
      </w:divBdr>
    </w:div>
    <w:div w:id="158734969">
      <w:bodyDiv w:val="1"/>
      <w:marLeft w:val="0"/>
      <w:marRight w:val="0"/>
      <w:marTop w:val="0"/>
      <w:marBottom w:val="0"/>
      <w:divBdr>
        <w:top w:val="none" w:sz="0" w:space="0" w:color="auto"/>
        <w:left w:val="none" w:sz="0" w:space="0" w:color="auto"/>
        <w:bottom w:val="none" w:sz="0" w:space="0" w:color="auto"/>
        <w:right w:val="none" w:sz="0" w:space="0" w:color="auto"/>
      </w:divBdr>
    </w:div>
    <w:div w:id="225386602">
      <w:bodyDiv w:val="1"/>
      <w:marLeft w:val="0"/>
      <w:marRight w:val="0"/>
      <w:marTop w:val="0"/>
      <w:marBottom w:val="0"/>
      <w:divBdr>
        <w:top w:val="none" w:sz="0" w:space="0" w:color="auto"/>
        <w:left w:val="none" w:sz="0" w:space="0" w:color="auto"/>
        <w:bottom w:val="none" w:sz="0" w:space="0" w:color="auto"/>
        <w:right w:val="none" w:sz="0" w:space="0" w:color="auto"/>
      </w:divBdr>
    </w:div>
    <w:div w:id="258685247">
      <w:bodyDiv w:val="1"/>
      <w:marLeft w:val="0"/>
      <w:marRight w:val="0"/>
      <w:marTop w:val="0"/>
      <w:marBottom w:val="0"/>
      <w:divBdr>
        <w:top w:val="none" w:sz="0" w:space="0" w:color="auto"/>
        <w:left w:val="none" w:sz="0" w:space="0" w:color="auto"/>
        <w:bottom w:val="none" w:sz="0" w:space="0" w:color="auto"/>
        <w:right w:val="none" w:sz="0" w:space="0" w:color="auto"/>
      </w:divBdr>
    </w:div>
    <w:div w:id="267086992">
      <w:bodyDiv w:val="1"/>
      <w:marLeft w:val="0"/>
      <w:marRight w:val="0"/>
      <w:marTop w:val="0"/>
      <w:marBottom w:val="0"/>
      <w:divBdr>
        <w:top w:val="none" w:sz="0" w:space="0" w:color="auto"/>
        <w:left w:val="none" w:sz="0" w:space="0" w:color="auto"/>
        <w:bottom w:val="none" w:sz="0" w:space="0" w:color="auto"/>
        <w:right w:val="none" w:sz="0" w:space="0" w:color="auto"/>
      </w:divBdr>
    </w:div>
    <w:div w:id="329872987">
      <w:bodyDiv w:val="1"/>
      <w:marLeft w:val="0"/>
      <w:marRight w:val="0"/>
      <w:marTop w:val="0"/>
      <w:marBottom w:val="0"/>
      <w:divBdr>
        <w:top w:val="none" w:sz="0" w:space="0" w:color="auto"/>
        <w:left w:val="none" w:sz="0" w:space="0" w:color="auto"/>
        <w:bottom w:val="none" w:sz="0" w:space="0" w:color="auto"/>
        <w:right w:val="none" w:sz="0" w:space="0" w:color="auto"/>
      </w:divBdr>
    </w:div>
    <w:div w:id="355930796">
      <w:bodyDiv w:val="1"/>
      <w:marLeft w:val="0"/>
      <w:marRight w:val="0"/>
      <w:marTop w:val="0"/>
      <w:marBottom w:val="0"/>
      <w:divBdr>
        <w:top w:val="none" w:sz="0" w:space="0" w:color="auto"/>
        <w:left w:val="none" w:sz="0" w:space="0" w:color="auto"/>
        <w:bottom w:val="none" w:sz="0" w:space="0" w:color="auto"/>
        <w:right w:val="none" w:sz="0" w:space="0" w:color="auto"/>
      </w:divBdr>
    </w:div>
    <w:div w:id="380206004">
      <w:bodyDiv w:val="1"/>
      <w:marLeft w:val="0"/>
      <w:marRight w:val="0"/>
      <w:marTop w:val="0"/>
      <w:marBottom w:val="0"/>
      <w:divBdr>
        <w:top w:val="none" w:sz="0" w:space="0" w:color="auto"/>
        <w:left w:val="none" w:sz="0" w:space="0" w:color="auto"/>
        <w:bottom w:val="none" w:sz="0" w:space="0" w:color="auto"/>
        <w:right w:val="none" w:sz="0" w:space="0" w:color="auto"/>
      </w:divBdr>
    </w:div>
    <w:div w:id="433288204">
      <w:bodyDiv w:val="1"/>
      <w:marLeft w:val="0"/>
      <w:marRight w:val="0"/>
      <w:marTop w:val="0"/>
      <w:marBottom w:val="0"/>
      <w:divBdr>
        <w:top w:val="none" w:sz="0" w:space="0" w:color="auto"/>
        <w:left w:val="none" w:sz="0" w:space="0" w:color="auto"/>
        <w:bottom w:val="none" w:sz="0" w:space="0" w:color="auto"/>
        <w:right w:val="none" w:sz="0" w:space="0" w:color="auto"/>
      </w:divBdr>
    </w:div>
    <w:div w:id="437212796">
      <w:bodyDiv w:val="1"/>
      <w:marLeft w:val="0"/>
      <w:marRight w:val="0"/>
      <w:marTop w:val="0"/>
      <w:marBottom w:val="0"/>
      <w:divBdr>
        <w:top w:val="none" w:sz="0" w:space="0" w:color="auto"/>
        <w:left w:val="none" w:sz="0" w:space="0" w:color="auto"/>
        <w:bottom w:val="none" w:sz="0" w:space="0" w:color="auto"/>
        <w:right w:val="none" w:sz="0" w:space="0" w:color="auto"/>
      </w:divBdr>
    </w:div>
    <w:div w:id="458374853">
      <w:bodyDiv w:val="1"/>
      <w:marLeft w:val="0"/>
      <w:marRight w:val="0"/>
      <w:marTop w:val="0"/>
      <w:marBottom w:val="0"/>
      <w:divBdr>
        <w:top w:val="none" w:sz="0" w:space="0" w:color="auto"/>
        <w:left w:val="none" w:sz="0" w:space="0" w:color="auto"/>
        <w:bottom w:val="none" w:sz="0" w:space="0" w:color="auto"/>
        <w:right w:val="none" w:sz="0" w:space="0" w:color="auto"/>
      </w:divBdr>
    </w:div>
    <w:div w:id="462817759">
      <w:bodyDiv w:val="1"/>
      <w:marLeft w:val="0"/>
      <w:marRight w:val="0"/>
      <w:marTop w:val="0"/>
      <w:marBottom w:val="0"/>
      <w:divBdr>
        <w:top w:val="none" w:sz="0" w:space="0" w:color="auto"/>
        <w:left w:val="none" w:sz="0" w:space="0" w:color="auto"/>
        <w:bottom w:val="none" w:sz="0" w:space="0" w:color="auto"/>
        <w:right w:val="none" w:sz="0" w:space="0" w:color="auto"/>
      </w:divBdr>
    </w:div>
    <w:div w:id="471678282">
      <w:bodyDiv w:val="1"/>
      <w:marLeft w:val="0"/>
      <w:marRight w:val="0"/>
      <w:marTop w:val="0"/>
      <w:marBottom w:val="0"/>
      <w:divBdr>
        <w:top w:val="none" w:sz="0" w:space="0" w:color="auto"/>
        <w:left w:val="none" w:sz="0" w:space="0" w:color="auto"/>
        <w:bottom w:val="none" w:sz="0" w:space="0" w:color="auto"/>
        <w:right w:val="none" w:sz="0" w:space="0" w:color="auto"/>
      </w:divBdr>
    </w:div>
    <w:div w:id="496305920">
      <w:bodyDiv w:val="1"/>
      <w:marLeft w:val="0"/>
      <w:marRight w:val="0"/>
      <w:marTop w:val="0"/>
      <w:marBottom w:val="0"/>
      <w:divBdr>
        <w:top w:val="none" w:sz="0" w:space="0" w:color="auto"/>
        <w:left w:val="none" w:sz="0" w:space="0" w:color="auto"/>
        <w:bottom w:val="none" w:sz="0" w:space="0" w:color="auto"/>
        <w:right w:val="none" w:sz="0" w:space="0" w:color="auto"/>
      </w:divBdr>
    </w:div>
    <w:div w:id="596719929">
      <w:bodyDiv w:val="1"/>
      <w:marLeft w:val="0"/>
      <w:marRight w:val="0"/>
      <w:marTop w:val="0"/>
      <w:marBottom w:val="0"/>
      <w:divBdr>
        <w:top w:val="none" w:sz="0" w:space="0" w:color="auto"/>
        <w:left w:val="none" w:sz="0" w:space="0" w:color="auto"/>
        <w:bottom w:val="none" w:sz="0" w:space="0" w:color="auto"/>
        <w:right w:val="none" w:sz="0" w:space="0" w:color="auto"/>
      </w:divBdr>
    </w:div>
    <w:div w:id="649941781">
      <w:bodyDiv w:val="1"/>
      <w:marLeft w:val="0"/>
      <w:marRight w:val="0"/>
      <w:marTop w:val="0"/>
      <w:marBottom w:val="0"/>
      <w:divBdr>
        <w:top w:val="none" w:sz="0" w:space="0" w:color="auto"/>
        <w:left w:val="none" w:sz="0" w:space="0" w:color="auto"/>
        <w:bottom w:val="none" w:sz="0" w:space="0" w:color="auto"/>
        <w:right w:val="none" w:sz="0" w:space="0" w:color="auto"/>
      </w:divBdr>
    </w:div>
    <w:div w:id="659042798">
      <w:bodyDiv w:val="1"/>
      <w:marLeft w:val="0"/>
      <w:marRight w:val="0"/>
      <w:marTop w:val="0"/>
      <w:marBottom w:val="0"/>
      <w:divBdr>
        <w:top w:val="none" w:sz="0" w:space="0" w:color="auto"/>
        <w:left w:val="none" w:sz="0" w:space="0" w:color="auto"/>
        <w:bottom w:val="none" w:sz="0" w:space="0" w:color="auto"/>
        <w:right w:val="none" w:sz="0" w:space="0" w:color="auto"/>
      </w:divBdr>
    </w:div>
    <w:div w:id="661540475">
      <w:bodyDiv w:val="1"/>
      <w:marLeft w:val="0"/>
      <w:marRight w:val="0"/>
      <w:marTop w:val="0"/>
      <w:marBottom w:val="0"/>
      <w:divBdr>
        <w:top w:val="none" w:sz="0" w:space="0" w:color="auto"/>
        <w:left w:val="none" w:sz="0" w:space="0" w:color="auto"/>
        <w:bottom w:val="none" w:sz="0" w:space="0" w:color="auto"/>
        <w:right w:val="none" w:sz="0" w:space="0" w:color="auto"/>
      </w:divBdr>
    </w:div>
    <w:div w:id="741607728">
      <w:bodyDiv w:val="1"/>
      <w:marLeft w:val="0"/>
      <w:marRight w:val="0"/>
      <w:marTop w:val="0"/>
      <w:marBottom w:val="0"/>
      <w:divBdr>
        <w:top w:val="none" w:sz="0" w:space="0" w:color="auto"/>
        <w:left w:val="none" w:sz="0" w:space="0" w:color="auto"/>
        <w:bottom w:val="none" w:sz="0" w:space="0" w:color="auto"/>
        <w:right w:val="none" w:sz="0" w:space="0" w:color="auto"/>
      </w:divBdr>
    </w:div>
    <w:div w:id="774323177">
      <w:bodyDiv w:val="1"/>
      <w:marLeft w:val="0"/>
      <w:marRight w:val="0"/>
      <w:marTop w:val="0"/>
      <w:marBottom w:val="0"/>
      <w:divBdr>
        <w:top w:val="none" w:sz="0" w:space="0" w:color="auto"/>
        <w:left w:val="none" w:sz="0" w:space="0" w:color="auto"/>
        <w:bottom w:val="none" w:sz="0" w:space="0" w:color="auto"/>
        <w:right w:val="none" w:sz="0" w:space="0" w:color="auto"/>
      </w:divBdr>
    </w:div>
    <w:div w:id="776633067">
      <w:bodyDiv w:val="1"/>
      <w:marLeft w:val="0"/>
      <w:marRight w:val="0"/>
      <w:marTop w:val="0"/>
      <w:marBottom w:val="0"/>
      <w:divBdr>
        <w:top w:val="none" w:sz="0" w:space="0" w:color="auto"/>
        <w:left w:val="none" w:sz="0" w:space="0" w:color="auto"/>
        <w:bottom w:val="none" w:sz="0" w:space="0" w:color="auto"/>
        <w:right w:val="none" w:sz="0" w:space="0" w:color="auto"/>
      </w:divBdr>
    </w:div>
    <w:div w:id="792017378">
      <w:bodyDiv w:val="1"/>
      <w:marLeft w:val="0"/>
      <w:marRight w:val="0"/>
      <w:marTop w:val="0"/>
      <w:marBottom w:val="0"/>
      <w:divBdr>
        <w:top w:val="none" w:sz="0" w:space="0" w:color="auto"/>
        <w:left w:val="none" w:sz="0" w:space="0" w:color="auto"/>
        <w:bottom w:val="none" w:sz="0" w:space="0" w:color="auto"/>
        <w:right w:val="none" w:sz="0" w:space="0" w:color="auto"/>
      </w:divBdr>
    </w:div>
    <w:div w:id="859975753">
      <w:bodyDiv w:val="1"/>
      <w:marLeft w:val="0"/>
      <w:marRight w:val="0"/>
      <w:marTop w:val="0"/>
      <w:marBottom w:val="0"/>
      <w:divBdr>
        <w:top w:val="none" w:sz="0" w:space="0" w:color="auto"/>
        <w:left w:val="none" w:sz="0" w:space="0" w:color="auto"/>
        <w:bottom w:val="none" w:sz="0" w:space="0" w:color="auto"/>
        <w:right w:val="none" w:sz="0" w:space="0" w:color="auto"/>
      </w:divBdr>
    </w:div>
    <w:div w:id="875891916">
      <w:bodyDiv w:val="1"/>
      <w:marLeft w:val="0"/>
      <w:marRight w:val="0"/>
      <w:marTop w:val="0"/>
      <w:marBottom w:val="0"/>
      <w:divBdr>
        <w:top w:val="none" w:sz="0" w:space="0" w:color="auto"/>
        <w:left w:val="none" w:sz="0" w:space="0" w:color="auto"/>
        <w:bottom w:val="none" w:sz="0" w:space="0" w:color="auto"/>
        <w:right w:val="none" w:sz="0" w:space="0" w:color="auto"/>
      </w:divBdr>
    </w:div>
    <w:div w:id="890112308">
      <w:bodyDiv w:val="1"/>
      <w:marLeft w:val="0"/>
      <w:marRight w:val="0"/>
      <w:marTop w:val="0"/>
      <w:marBottom w:val="0"/>
      <w:divBdr>
        <w:top w:val="none" w:sz="0" w:space="0" w:color="auto"/>
        <w:left w:val="none" w:sz="0" w:space="0" w:color="auto"/>
        <w:bottom w:val="none" w:sz="0" w:space="0" w:color="auto"/>
        <w:right w:val="none" w:sz="0" w:space="0" w:color="auto"/>
      </w:divBdr>
    </w:div>
    <w:div w:id="938177132">
      <w:bodyDiv w:val="1"/>
      <w:marLeft w:val="0"/>
      <w:marRight w:val="0"/>
      <w:marTop w:val="0"/>
      <w:marBottom w:val="0"/>
      <w:divBdr>
        <w:top w:val="none" w:sz="0" w:space="0" w:color="auto"/>
        <w:left w:val="none" w:sz="0" w:space="0" w:color="auto"/>
        <w:bottom w:val="none" w:sz="0" w:space="0" w:color="auto"/>
        <w:right w:val="none" w:sz="0" w:space="0" w:color="auto"/>
      </w:divBdr>
    </w:div>
    <w:div w:id="980353866">
      <w:bodyDiv w:val="1"/>
      <w:marLeft w:val="0"/>
      <w:marRight w:val="0"/>
      <w:marTop w:val="0"/>
      <w:marBottom w:val="0"/>
      <w:divBdr>
        <w:top w:val="none" w:sz="0" w:space="0" w:color="auto"/>
        <w:left w:val="none" w:sz="0" w:space="0" w:color="auto"/>
        <w:bottom w:val="none" w:sz="0" w:space="0" w:color="auto"/>
        <w:right w:val="none" w:sz="0" w:space="0" w:color="auto"/>
      </w:divBdr>
    </w:div>
    <w:div w:id="1004671793">
      <w:bodyDiv w:val="1"/>
      <w:marLeft w:val="0"/>
      <w:marRight w:val="0"/>
      <w:marTop w:val="0"/>
      <w:marBottom w:val="0"/>
      <w:divBdr>
        <w:top w:val="none" w:sz="0" w:space="0" w:color="auto"/>
        <w:left w:val="none" w:sz="0" w:space="0" w:color="auto"/>
        <w:bottom w:val="none" w:sz="0" w:space="0" w:color="auto"/>
        <w:right w:val="none" w:sz="0" w:space="0" w:color="auto"/>
      </w:divBdr>
    </w:div>
    <w:div w:id="1008600584">
      <w:bodyDiv w:val="1"/>
      <w:marLeft w:val="0"/>
      <w:marRight w:val="0"/>
      <w:marTop w:val="0"/>
      <w:marBottom w:val="0"/>
      <w:divBdr>
        <w:top w:val="none" w:sz="0" w:space="0" w:color="auto"/>
        <w:left w:val="none" w:sz="0" w:space="0" w:color="auto"/>
        <w:bottom w:val="none" w:sz="0" w:space="0" w:color="auto"/>
        <w:right w:val="none" w:sz="0" w:space="0" w:color="auto"/>
      </w:divBdr>
    </w:div>
    <w:div w:id="1016737005">
      <w:bodyDiv w:val="1"/>
      <w:marLeft w:val="0"/>
      <w:marRight w:val="0"/>
      <w:marTop w:val="0"/>
      <w:marBottom w:val="0"/>
      <w:divBdr>
        <w:top w:val="none" w:sz="0" w:space="0" w:color="auto"/>
        <w:left w:val="none" w:sz="0" w:space="0" w:color="auto"/>
        <w:bottom w:val="none" w:sz="0" w:space="0" w:color="auto"/>
        <w:right w:val="none" w:sz="0" w:space="0" w:color="auto"/>
      </w:divBdr>
    </w:div>
    <w:div w:id="1035810380">
      <w:bodyDiv w:val="1"/>
      <w:marLeft w:val="0"/>
      <w:marRight w:val="0"/>
      <w:marTop w:val="0"/>
      <w:marBottom w:val="0"/>
      <w:divBdr>
        <w:top w:val="none" w:sz="0" w:space="0" w:color="auto"/>
        <w:left w:val="none" w:sz="0" w:space="0" w:color="auto"/>
        <w:bottom w:val="none" w:sz="0" w:space="0" w:color="auto"/>
        <w:right w:val="none" w:sz="0" w:space="0" w:color="auto"/>
      </w:divBdr>
    </w:div>
    <w:div w:id="1090195752">
      <w:bodyDiv w:val="1"/>
      <w:marLeft w:val="0"/>
      <w:marRight w:val="0"/>
      <w:marTop w:val="0"/>
      <w:marBottom w:val="0"/>
      <w:divBdr>
        <w:top w:val="none" w:sz="0" w:space="0" w:color="auto"/>
        <w:left w:val="none" w:sz="0" w:space="0" w:color="auto"/>
        <w:bottom w:val="none" w:sz="0" w:space="0" w:color="auto"/>
        <w:right w:val="none" w:sz="0" w:space="0" w:color="auto"/>
      </w:divBdr>
    </w:div>
    <w:div w:id="1158233141">
      <w:bodyDiv w:val="1"/>
      <w:marLeft w:val="0"/>
      <w:marRight w:val="0"/>
      <w:marTop w:val="0"/>
      <w:marBottom w:val="0"/>
      <w:divBdr>
        <w:top w:val="none" w:sz="0" w:space="0" w:color="auto"/>
        <w:left w:val="none" w:sz="0" w:space="0" w:color="auto"/>
        <w:bottom w:val="none" w:sz="0" w:space="0" w:color="auto"/>
        <w:right w:val="none" w:sz="0" w:space="0" w:color="auto"/>
      </w:divBdr>
    </w:div>
    <w:div w:id="1179780687">
      <w:bodyDiv w:val="1"/>
      <w:marLeft w:val="0"/>
      <w:marRight w:val="0"/>
      <w:marTop w:val="0"/>
      <w:marBottom w:val="0"/>
      <w:divBdr>
        <w:top w:val="none" w:sz="0" w:space="0" w:color="auto"/>
        <w:left w:val="none" w:sz="0" w:space="0" w:color="auto"/>
        <w:bottom w:val="none" w:sz="0" w:space="0" w:color="auto"/>
        <w:right w:val="none" w:sz="0" w:space="0" w:color="auto"/>
      </w:divBdr>
    </w:div>
    <w:div w:id="1190529771">
      <w:bodyDiv w:val="1"/>
      <w:marLeft w:val="0"/>
      <w:marRight w:val="0"/>
      <w:marTop w:val="0"/>
      <w:marBottom w:val="0"/>
      <w:divBdr>
        <w:top w:val="none" w:sz="0" w:space="0" w:color="auto"/>
        <w:left w:val="none" w:sz="0" w:space="0" w:color="auto"/>
        <w:bottom w:val="none" w:sz="0" w:space="0" w:color="auto"/>
        <w:right w:val="none" w:sz="0" w:space="0" w:color="auto"/>
      </w:divBdr>
    </w:div>
    <w:div w:id="1222257246">
      <w:bodyDiv w:val="1"/>
      <w:marLeft w:val="0"/>
      <w:marRight w:val="0"/>
      <w:marTop w:val="0"/>
      <w:marBottom w:val="0"/>
      <w:divBdr>
        <w:top w:val="none" w:sz="0" w:space="0" w:color="auto"/>
        <w:left w:val="none" w:sz="0" w:space="0" w:color="auto"/>
        <w:bottom w:val="none" w:sz="0" w:space="0" w:color="auto"/>
        <w:right w:val="none" w:sz="0" w:space="0" w:color="auto"/>
      </w:divBdr>
    </w:div>
    <w:div w:id="1236209137">
      <w:bodyDiv w:val="1"/>
      <w:marLeft w:val="0"/>
      <w:marRight w:val="0"/>
      <w:marTop w:val="0"/>
      <w:marBottom w:val="0"/>
      <w:divBdr>
        <w:top w:val="none" w:sz="0" w:space="0" w:color="auto"/>
        <w:left w:val="none" w:sz="0" w:space="0" w:color="auto"/>
        <w:bottom w:val="none" w:sz="0" w:space="0" w:color="auto"/>
        <w:right w:val="none" w:sz="0" w:space="0" w:color="auto"/>
      </w:divBdr>
    </w:div>
    <w:div w:id="1244682195">
      <w:bodyDiv w:val="1"/>
      <w:marLeft w:val="0"/>
      <w:marRight w:val="0"/>
      <w:marTop w:val="0"/>
      <w:marBottom w:val="0"/>
      <w:divBdr>
        <w:top w:val="none" w:sz="0" w:space="0" w:color="auto"/>
        <w:left w:val="none" w:sz="0" w:space="0" w:color="auto"/>
        <w:bottom w:val="none" w:sz="0" w:space="0" w:color="auto"/>
        <w:right w:val="none" w:sz="0" w:space="0" w:color="auto"/>
      </w:divBdr>
    </w:div>
    <w:div w:id="1292635060">
      <w:bodyDiv w:val="1"/>
      <w:marLeft w:val="0"/>
      <w:marRight w:val="0"/>
      <w:marTop w:val="0"/>
      <w:marBottom w:val="0"/>
      <w:divBdr>
        <w:top w:val="none" w:sz="0" w:space="0" w:color="auto"/>
        <w:left w:val="none" w:sz="0" w:space="0" w:color="auto"/>
        <w:bottom w:val="none" w:sz="0" w:space="0" w:color="auto"/>
        <w:right w:val="none" w:sz="0" w:space="0" w:color="auto"/>
      </w:divBdr>
    </w:div>
    <w:div w:id="1297956405">
      <w:bodyDiv w:val="1"/>
      <w:marLeft w:val="0"/>
      <w:marRight w:val="0"/>
      <w:marTop w:val="0"/>
      <w:marBottom w:val="0"/>
      <w:divBdr>
        <w:top w:val="none" w:sz="0" w:space="0" w:color="auto"/>
        <w:left w:val="none" w:sz="0" w:space="0" w:color="auto"/>
        <w:bottom w:val="none" w:sz="0" w:space="0" w:color="auto"/>
        <w:right w:val="none" w:sz="0" w:space="0" w:color="auto"/>
      </w:divBdr>
    </w:div>
    <w:div w:id="1370302125">
      <w:bodyDiv w:val="1"/>
      <w:marLeft w:val="0"/>
      <w:marRight w:val="0"/>
      <w:marTop w:val="0"/>
      <w:marBottom w:val="0"/>
      <w:divBdr>
        <w:top w:val="none" w:sz="0" w:space="0" w:color="auto"/>
        <w:left w:val="none" w:sz="0" w:space="0" w:color="auto"/>
        <w:bottom w:val="none" w:sz="0" w:space="0" w:color="auto"/>
        <w:right w:val="none" w:sz="0" w:space="0" w:color="auto"/>
      </w:divBdr>
    </w:div>
    <w:div w:id="1400709764">
      <w:bodyDiv w:val="1"/>
      <w:marLeft w:val="0"/>
      <w:marRight w:val="0"/>
      <w:marTop w:val="0"/>
      <w:marBottom w:val="0"/>
      <w:divBdr>
        <w:top w:val="none" w:sz="0" w:space="0" w:color="auto"/>
        <w:left w:val="none" w:sz="0" w:space="0" w:color="auto"/>
        <w:bottom w:val="none" w:sz="0" w:space="0" w:color="auto"/>
        <w:right w:val="none" w:sz="0" w:space="0" w:color="auto"/>
      </w:divBdr>
    </w:div>
    <w:div w:id="1435248581">
      <w:bodyDiv w:val="1"/>
      <w:marLeft w:val="0"/>
      <w:marRight w:val="0"/>
      <w:marTop w:val="0"/>
      <w:marBottom w:val="0"/>
      <w:divBdr>
        <w:top w:val="none" w:sz="0" w:space="0" w:color="auto"/>
        <w:left w:val="none" w:sz="0" w:space="0" w:color="auto"/>
        <w:bottom w:val="none" w:sz="0" w:space="0" w:color="auto"/>
        <w:right w:val="none" w:sz="0" w:space="0" w:color="auto"/>
      </w:divBdr>
    </w:div>
    <w:div w:id="1467428648">
      <w:bodyDiv w:val="1"/>
      <w:marLeft w:val="0"/>
      <w:marRight w:val="0"/>
      <w:marTop w:val="0"/>
      <w:marBottom w:val="0"/>
      <w:divBdr>
        <w:top w:val="none" w:sz="0" w:space="0" w:color="auto"/>
        <w:left w:val="none" w:sz="0" w:space="0" w:color="auto"/>
        <w:bottom w:val="none" w:sz="0" w:space="0" w:color="auto"/>
        <w:right w:val="none" w:sz="0" w:space="0" w:color="auto"/>
      </w:divBdr>
    </w:div>
    <w:div w:id="1495758801">
      <w:bodyDiv w:val="1"/>
      <w:marLeft w:val="0"/>
      <w:marRight w:val="0"/>
      <w:marTop w:val="0"/>
      <w:marBottom w:val="0"/>
      <w:divBdr>
        <w:top w:val="none" w:sz="0" w:space="0" w:color="auto"/>
        <w:left w:val="none" w:sz="0" w:space="0" w:color="auto"/>
        <w:bottom w:val="none" w:sz="0" w:space="0" w:color="auto"/>
        <w:right w:val="none" w:sz="0" w:space="0" w:color="auto"/>
      </w:divBdr>
    </w:div>
    <w:div w:id="1555267128">
      <w:bodyDiv w:val="1"/>
      <w:marLeft w:val="0"/>
      <w:marRight w:val="0"/>
      <w:marTop w:val="0"/>
      <w:marBottom w:val="0"/>
      <w:divBdr>
        <w:top w:val="none" w:sz="0" w:space="0" w:color="auto"/>
        <w:left w:val="none" w:sz="0" w:space="0" w:color="auto"/>
        <w:bottom w:val="none" w:sz="0" w:space="0" w:color="auto"/>
        <w:right w:val="none" w:sz="0" w:space="0" w:color="auto"/>
      </w:divBdr>
    </w:div>
    <w:div w:id="1585651136">
      <w:bodyDiv w:val="1"/>
      <w:marLeft w:val="0"/>
      <w:marRight w:val="0"/>
      <w:marTop w:val="0"/>
      <w:marBottom w:val="0"/>
      <w:divBdr>
        <w:top w:val="none" w:sz="0" w:space="0" w:color="auto"/>
        <w:left w:val="none" w:sz="0" w:space="0" w:color="auto"/>
        <w:bottom w:val="none" w:sz="0" w:space="0" w:color="auto"/>
        <w:right w:val="none" w:sz="0" w:space="0" w:color="auto"/>
      </w:divBdr>
    </w:div>
    <w:div w:id="1749421290">
      <w:bodyDiv w:val="1"/>
      <w:marLeft w:val="0"/>
      <w:marRight w:val="0"/>
      <w:marTop w:val="0"/>
      <w:marBottom w:val="0"/>
      <w:divBdr>
        <w:top w:val="none" w:sz="0" w:space="0" w:color="auto"/>
        <w:left w:val="none" w:sz="0" w:space="0" w:color="auto"/>
        <w:bottom w:val="none" w:sz="0" w:space="0" w:color="auto"/>
        <w:right w:val="none" w:sz="0" w:space="0" w:color="auto"/>
      </w:divBdr>
    </w:div>
    <w:div w:id="1799296846">
      <w:bodyDiv w:val="1"/>
      <w:marLeft w:val="0"/>
      <w:marRight w:val="0"/>
      <w:marTop w:val="0"/>
      <w:marBottom w:val="0"/>
      <w:divBdr>
        <w:top w:val="none" w:sz="0" w:space="0" w:color="auto"/>
        <w:left w:val="none" w:sz="0" w:space="0" w:color="auto"/>
        <w:bottom w:val="none" w:sz="0" w:space="0" w:color="auto"/>
        <w:right w:val="none" w:sz="0" w:space="0" w:color="auto"/>
      </w:divBdr>
    </w:div>
    <w:div w:id="1821070432">
      <w:bodyDiv w:val="1"/>
      <w:marLeft w:val="0"/>
      <w:marRight w:val="0"/>
      <w:marTop w:val="0"/>
      <w:marBottom w:val="0"/>
      <w:divBdr>
        <w:top w:val="none" w:sz="0" w:space="0" w:color="auto"/>
        <w:left w:val="none" w:sz="0" w:space="0" w:color="auto"/>
        <w:bottom w:val="none" w:sz="0" w:space="0" w:color="auto"/>
        <w:right w:val="none" w:sz="0" w:space="0" w:color="auto"/>
      </w:divBdr>
    </w:div>
    <w:div w:id="1874682434">
      <w:bodyDiv w:val="1"/>
      <w:marLeft w:val="0"/>
      <w:marRight w:val="0"/>
      <w:marTop w:val="0"/>
      <w:marBottom w:val="0"/>
      <w:divBdr>
        <w:top w:val="none" w:sz="0" w:space="0" w:color="auto"/>
        <w:left w:val="none" w:sz="0" w:space="0" w:color="auto"/>
        <w:bottom w:val="none" w:sz="0" w:space="0" w:color="auto"/>
        <w:right w:val="none" w:sz="0" w:space="0" w:color="auto"/>
      </w:divBdr>
    </w:div>
    <w:div w:id="1874805093">
      <w:bodyDiv w:val="1"/>
      <w:marLeft w:val="0"/>
      <w:marRight w:val="0"/>
      <w:marTop w:val="0"/>
      <w:marBottom w:val="0"/>
      <w:divBdr>
        <w:top w:val="none" w:sz="0" w:space="0" w:color="auto"/>
        <w:left w:val="none" w:sz="0" w:space="0" w:color="auto"/>
        <w:bottom w:val="none" w:sz="0" w:space="0" w:color="auto"/>
        <w:right w:val="none" w:sz="0" w:space="0" w:color="auto"/>
      </w:divBdr>
    </w:div>
    <w:div w:id="2016224601">
      <w:bodyDiv w:val="1"/>
      <w:marLeft w:val="0"/>
      <w:marRight w:val="0"/>
      <w:marTop w:val="0"/>
      <w:marBottom w:val="0"/>
      <w:divBdr>
        <w:top w:val="none" w:sz="0" w:space="0" w:color="auto"/>
        <w:left w:val="none" w:sz="0" w:space="0" w:color="auto"/>
        <w:bottom w:val="none" w:sz="0" w:space="0" w:color="auto"/>
        <w:right w:val="none" w:sz="0" w:space="0" w:color="auto"/>
      </w:divBdr>
    </w:div>
    <w:div w:id="2029284106">
      <w:bodyDiv w:val="1"/>
      <w:marLeft w:val="0"/>
      <w:marRight w:val="0"/>
      <w:marTop w:val="0"/>
      <w:marBottom w:val="0"/>
      <w:divBdr>
        <w:top w:val="none" w:sz="0" w:space="0" w:color="auto"/>
        <w:left w:val="none" w:sz="0" w:space="0" w:color="auto"/>
        <w:bottom w:val="none" w:sz="0" w:space="0" w:color="auto"/>
        <w:right w:val="none" w:sz="0" w:space="0" w:color="auto"/>
      </w:divBdr>
    </w:div>
    <w:div w:id="2070029981">
      <w:bodyDiv w:val="1"/>
      <w:marLeft w:val="0"/>
      <w:marRight w:val="0"/>
      <w:marTop w:val="0"/>
      <w:marBottom w:val="0"/>
      <w:divBdr>
        <w:top w:val="none" w:sz="0" w:space="0" w:color="auto"/>
        <w:left w:val="none" w:sz="0" w:space="0" w:color="auto"/>
        <w:bottom w:val="none" w:sz="0" w:space="0" w:color="auto"/>
        <w:right w:val="none" w:sz="0" w:space="0" w:color="auto"/>
      </w:divBdr>
    </w:div>
    <w:div w:id="2070379557">
      <w:bodyDiv w:val="1"/>
      <w:marLeft w:val="0"/>
      <w:marRight w:val="0"/>
      <w:marTop w:val="0"/>
      <w:marBottom w:val="0"/>
      <w:divBdr>
        <w:top w:val="none" w:sz="0" w:space="0" w:color="auto"/>
        <w:left w:val="none" w:sz="0" w:space="0" w:color="auto"/>
        <w:bottom w:val="none" w:sz="0" w:space="0" w:color="auto"/>
        <w:right w:val="none" w:sz="0" w:space="0" w:color="auto"/>
      </w:divBdr>
    </w:div>
    <w:div w:id="2082680832">
      <w:bodyDiv w:val="1"/>
      <w:marLeft w:val="0"/>
      <w:marRight w:val="0"/>
      <w:marTop w:val="0"/>
      <w:marBottom w:val="0"/>
      <w:divBdr>
        <w:top w:val="none" w:sz="0" w:space="0" w:color="auto"/>
        <w:left w:val="none" w:sz="0" w:space="0" w:color="auto"/>
        <w:bottom w:val="none" w:sz="0" w:space="0" w:color="auto"/>
        <w:right w:val="none" w:sz="0" w:space="0" w:color="auto"/>
      </w:divBdr>
    </w:div>
    <w:div w:id="2115128649">
      <w:bodyDiv w:val="1"/>
      <w:marLeft w:val="0"/>
      <w:marRight w:val="0"/>
      <w:marTop w:val="0"/>
      <w:marBottom w:val="0"/>
      <w:divBdr>
        <w:top w:val="none" w:sz="0" w:space="0" w:color="auto"/>
        <w:left w:val="none" w:sz="0" w:space="0" w:color="auto"/>
        <w:bottom w:val="none" w:sz="0" w:space="0" w:color="auto"/>
        <w:right w:val="none" w:sz="0" w:space="0" w:color="auto"/>
      </w:divBdr>
    </w:div>
    <w:div w:id="2116826297">
      <w:bodyDiv w:val="1"/>
      <w:marLeft w:val="0"/>
      <w:marRight w:val="0"/>
      <w:marTop w:val="0"/>
      <w:marBottom w:val="0"/>
      <w:divBdr>
        <w:top w:val="none" w:sz="0" w:space="0" w:color="auto"/>
        <w:left w:val="none" w:sz="0" w:space="0" w:color="auto"/>
        <w:bottom w:val="none" w:sz="0" w:space="0" w:color="auto"/>
        <w:right w:val="none" w:sz="0" w:space="0" w:color="auto"/>
      </w:divBdr>
    </w:div>
    <w:div w:id="2125299519">
      <w:bodyDiv w:val="1"/>
      <w:marLeft w:val="0"/>
      <w:marRight w:val="0"/>
      <w:marTop w:val="0"/>
      <w:marBottom w:val="0"/>
      <w:divBdr>
        <w:top w:val="none" w:sz="0" w:space="0" w:color="auto"/>
        <w:left w:val="none" w:sz="0" w:space="0" w:color="auto"/>
        <w:bottom w:val="none" w:sz="0" w:space="0" w:color="auto"/>
        <w:right w:val="none" w:sz="0" w:space="0" w:color="auto"/>
      </w:divBdr>
    </w:div>
    <w:div w:id="2137674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D63A47-C7AC-4112-AF38-8734D6649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10012</TotalTime>
  <Pages>11</Pages>
  <Words>1660</Words>
  <Characters>9463</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ОБУ ИНФОГРАД</dc:creator>
  <cp:keywords/>
  <dc:description/>
  <cp:lastModifiedBy>user</cp:lastModifiedBy>
  <cp:revision>629</cp:revision>
  <cp:lastPrinted>2022-11-09T07:48:00Z</cp:lastPrinted>
  <dcterms:created xsi:type="dcterms:W3CDTF">2022-08-05T09:36:00Z</dcterms:created>
  <dcterms:modified xsi:type="dcterms:W3CDTF">2023-10-13T13:23:00Z</dcterms:modified>
</cp:coreProperties>
</file>